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054F1" w14:textId="77777777" w:rsidR="00D80B34" w:rsidRDefault="00D80B34" w:rsidP="00D80B34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7B7686E" w14:textId="09CA5A52" w:rsidR="00254754" w:rsidRPr="0078549E" w:rsidRDefault="008E7CBE" w:rsidP="00D80B34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Mosina, </w:t>
      </w:r>
      <w:r w:rsidR="00CB4154"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B4154">
        <w:rPr>
          <w:rFonts w:ascii="Times New Roman" w:eastAsia="Times New Roman" w:hAnsi="Times New Roman"/>
          <w:sz w:val="24"/>
          <w:szCs w:val="24"/>
          <w:lang w:eastAsia="pl-PL"/>
        </w:rPr>
        <w:t>listopada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2020</w:t>
      </w:r>
      <w:r w:rsidR="00254754" w:rsidRPr="00050732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14:paraId="522E3DB8" w14:textId="77777777" w:rsidR="00D80B34" w:rsidRDefault="00D80B34" w:rsidP="00D80B34">
      <w:pPr>
        <w:spacing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3029C20" w14:textId="77777777" w:rsidR="00D80B34" w:rsidRPr="00D80B34" w:rsidRDefault="00D80B34" w:rsidP="00D80B34">
      <w:pPr>
        <w:spacing w:line="240" w:lineRule="auto"/>
        <w:rPr>
          <w:rFonts w:ascii="Times New Roman" w:eastAsia="Times New Roman" w:hAnsi="Times New Roman"/>
          <w:sz w:val="14"/>
          <w:szCs w:val="14"/>
          <w:lang w:eastAsia="pl-PL"/>
        </w:rPr>
      </w:pPr>
    </w:p>
    <w:p w14:paraId="262C6120" w14:textId="77777777" w:rsidR="00254754" w:rsidRPr="00050732" w:rsidRDefault="00254754" w:rsidP="00D80B34">
      <w:pPr>
        <w:spacing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78549E">
        <w:rPr>
          <w:rFonts w:ascii="Times New Roman" w:eastAsia="Times New Roman" w:hAnsi="Times New Roman"/>
          <w:sz w:val="24"/>
          <w:szCs w:val="24"/>
          <w:lang w:eastAsia="pl-PL"/>
        </w:rPr>
        <w:t>OŚ.613</w:t>
      </w:r>
      <w:r w:rsidR="004A2693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Pr="0078549E">
        <w:rPr>
          <w:rFonts w:ascii="Times New Roman" w:eastAsia="Times New Roman" w:hAnsi="Times New Roman"/>
          <w:sz w:val="24"/>
          <w:szCs w:val="24"/>
          <w:lang w:eastAsia="pl-PL"/>
        </w:rPr>
        <w:t>.34.20</w:t>
      </w:r>
      <w:r w:rsidR="004A2693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Pr="0078549E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4A2693">
        <w:rPr>
          <w:rFonts w:ascii="Times New Roman" w:eastAsia="Times New Roman" w:hAnsi="Times New Roman"/>
          <w:sz w:val="24"/>
          <w:szCs w:val="24"/>
          <w:lang w:eastAsia="pl-PL"/>
        </w:rPr>
        <w:t>MD</w:t>
      </w:r>
    </w:p>
    <w:p w14:paraId="0F96D8E0" w14:textId="77777777" w:rsidR="00254754" w:rsidRPr="00451E8B" w:rsidRDefault="00254754" w:rsidP="00F37D6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51E8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Zapytanie ofertowe</w:t>
      </w:r>
    </w:p>
    <w:p w14:paraId="290AD175" w14:textId="77777777" w:rsidR="00500DB9" w:rsidRPr="00451E8B" w:rsidRDefault="00500DB9" w:rsidP="00500DB9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51E8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Przedmiot sprzedaży</w:t>
      </w:r>
      <w:r w:rsidR="0051691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:</w:t>
      </w:r>
    </w:p>
    <w:p w14:paraId="19A212E9" w14:textId="746605CF" w:rsidR="001900FB" w:rsidRDefault="00254754" w:rsidP="004A269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0732">
        <w:rPr>
          <w:rFonts w:ascii="Times New Roman" w:eastAsia="Times New Roman" w:hAnsi="Times New Roman"/>
          <w:sz w:val="24"/>
          <w:szCs w:val="24"/>
          <w:lang w:eastAsia="pl-PL"/>
        </w:rPr>
        <w:t>Sprzedaż dr</w:t>
      </w:r>
      <w:r w:rsidR="004A2693">
        <w:rPr>
          <w:rFonts w:ascii="Times New Roman" w:eastAsia="Times New Roman" w:hAnsi="Times New Roman"/>
          <w:sz w:val="24"/>
          <w:szCs w:val="24"/>
          <w:lang w:eastAsia="pl-PL"/>
        </w:rPr>
        <w:t>ewna liściastego i iglastego oraz korzeni drzew zgromadzonych</w:t>
      </w:r>
      <w:r w:rsidR="008C2936">
        <w:rPr>
          <w:rFonts w:ascii="Times New Roman" w:eastAsia="Times New Roman" w:hAnsi="Times New Roman"/>
          <w:sz w:val="24"/>
          <w:szCs w:val="24"/>
          <w:lang w:eastAsia="pl-PL"/>
        </w:rPr>
        <w:t xml:space="preserve"> na terenie</w:t>
      </w:r>
      <w:r w:rsidR="001900FB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32829061" w14:textId="4FC24005" w:rsidR="001900FB" w:rsidRDefault="004A2693" w:rsidP="001900FB">
      <w:pPr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693">
        <w:rPr>
          <w:rFonts w:ascii="Times New Roman" w:eastAsia="Times New Roman" w:hAnsi="Times New Roman"/>
          <w:sz w:val="24"/>
          <w:szCs w:val="24"/>
          <w:lang w:eastAsia="pl-PL"/>
        </w:rPr>
        <w:t xml:space="preserve">Zakładu Usług Komunalnych w Mosinie ul. </w:t>
      </w:r>
      <w:proofErr w:type="spellStart"/>
      <w:r w:rsidRPr="004A2693">
        <w:rPr>
          <w:rFonts w:ascii="Times New Roman" w:eastAsia="Times New Roman" w:hAnsi="Times New Roman"/>
          <w:sz w:val="24"/>
          <w:szCs w:val="24"/>
          <w:lang w:eastAsia="pl-PL"/>
        </w:rPr>
        <w:t>Sowinieckiej</w:t>
      </w:r>
      <w:proofErr w:type="spellEnd"/>
      <w:r w:rsidRPr="004A2693">
        <w:rPr>
          <w:rFonts w:ascii="Times New Roman" w:eastAsia="Times New Roman" w:hAnsi="Times New Roman"/>
          <w:sz w:val="24"/>
          <w:szCs w:val="24"/>
          <w:lang w:eastAsia="pl-PL"/>
        </w:rPr>
        <w:t xml:space="preserve"> 6G w Mosinie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(dz. nr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ewid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>.: 2131/28,</w:t>
      </w:r>
      <w:r w:rsidRPr="004A269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obręb Mosina)</w:t>
      </w:r>
      <w:r w:rsidR="001900FB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7D5511A6" w14:textId="0718A84A" w:rsidR="001900FB" w:rsidRDefault="004A2693" w:rsidP="001900FB">
      <w:pPr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tzw. Glinianek (dz. nr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ewid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>.: 230/4, obręb Mosina)</w:t>
      </w:r>
      <w:r w:rsidR="001900FB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1F12454E" w14:textId="26B0F47E" w:rsidR="004A2693" w:rsidRDefault="004A2693" w:rsidP="001900FB">
      <w:pPr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przy ul. Pożegowskiej w Mosinie (dz. nr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ewid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>.: 180/7, obręb Mosina)</w:t>
      </w:r>
      <w:r w:rsidR="00CB4154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6DA04E74" w14:textId="732458AE" w:rsidR="00CB4154" w:rsidRPr="004A2693" w:rsidRDefault="00F37D6D" w:rsidP="001900FB">
      <w:pPr>
        <w:numPr>
          <w:ilvl w:val="0"/>
          <w:numId w:val="6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przy ul. Piaskowej w Drużynie (dz. nr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ewid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>.: 43/42, obręb Mosina).</w:t>
      </w:r>
    </w:p>
    <w:p w14:paraId="1AF985F9" w14:textId="77777777" w:rsidR="004A2693" w:rsidRDefault="004A2693" w:rsidP="004A269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195639E" w14:textId="77777777" w:rsidR="00254754" w:rsidRPr="00050732" w:rsidRDefault="00254754" w:rsidP="004A269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0732">
        <w:rPr>
          <w:rFonts w:ascii="Times New Roman" w:eastAsia="Times New Roman" w:hAnsi="Times New Roman"/>
          <w:sz w:val="24"/>
          <w:szCs w:val="24"/>
          <w:lang w:eastAsia="pl-PL"/>
        </w:rPr>
        <w:t>Tabela 1. Wykaz dr</w:t>
      </w:r>
      <w:r w:rsidR="004A2693">
        <w:rPr>
          <w:rFonts w:ascii="Times New Roman" w:eastAsia="Times New Roman" w:hAnsi="Times New Roman"/>
          <w:sz w:val="24"/>
          <w:szCs w:val="24"/>
          <w:lang w:eastAsia="pl-PL"/>
        </w:rPr>
        <w:t>ewna i korzeni</w:t>
      </w:r>
      <w:r w:rsidRPr="0005073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przeznaczonych do sprzedaży</w:t>
      </w:r>
      <w:r w:rsidR="004A2693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tbl>
      <w:tblPr>
        <w:tblpPr w:leftFromText="45" w:rightFromText="45" w:vertAnchor="text"/>
        <w:tblW w:w="992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3526"/>
        <w:gridCol w:w="2087"/>
        <w:gridCol w:w="895"/>
        <w:gridCol w:w="1537"/>
        <w:gridCol w:w="1537"/>
      </w:tblGrid>
      <w:tr w:rsidR="001900FB" w:rsidRPr="00050732" w14:paraId="754B97B1" w14:textId="5E468873" w:rsidTr="009E4351">
        <w:trPr>
          <w:trHeight w:val="1117"/>
          <w:tblCellSpacing w:w="0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B8D27" w14:textId="77777777" w:rsidR="001900FB" w:rsidRPr="0051691E" w:rsidRDefault="001900FB" w:rsidP="005169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5169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3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2C23F" w14:textId="77777777" w:rsidR="001900FB" w:rsidRPr="004A2693" w:rsidRDefault="001900FB" w:rsidP="005169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2C3C0" w14:textId="77777777" w:rsidR="001900FB" w:rsidRPr="004A2693" w:rsidRDefault="001900FB" w:rsidP="005169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Rodzaj asortymentu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C86EC" w14:textId="77777777" w:rsidR="001900FB" w:rsidRPr="004A2693" w:rsidRDefault="001900FB" w:rsidP="005169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4A26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Ilość</w:t>
            </w:r>
          </w:p>
          <w:p w14:paraId="0D50F46A" w14:textId="77777777" w:rsidR="001900FB" w:rsidRPr="004A2693" w:rsidRDefault="001900FB" w:rsidP="005169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[</w:t>
            </w:r>
            <w:r w:rsidRPr="004A26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m³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D3077" w14:textId="1BC347FF" w:rsidR="001900FB" w:rsidRPr="004A2693" w:rsidRDefault="001900FB" w:rsidP="005169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Cena wywoławcza</w:t>
            </w:r>
            <w:r w:rsidR="00D45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netto</w:t>
            </w:r>
          </w:p>
          <w:p w14:paraId="75F93AA4" w14:textId="77777777" w:rsidR="001900FB" w:rsidRPr="004A2693" w:rsidRDefault="001900FB" w:rsidP="005169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[zł / </w:t>
            </w:r>
            <w:r w:rsidRPr="004A26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m³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]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7BE3F" w14:textId="435499D7" w:rsidR="00D4599A" w:rsidRPr="004A2693" w:rsidRDefault="00D4599A" w:rsidP="00D4599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Cena wywoławcza brutto</w:t>
            </w:r>
          </w:p>
          <w:p w14:paraId="52ED839C" w14:textId="201A3082" w:rsidR="001900FB" w:rsidRDefault="00D4599A" w:rsidP="00D4599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[zł / </w:t>
            </w:r>
            <w:r w:rsidRPr="004A269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m³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]</w:t>
            </w:r>
          </w:p>
        </w:tc>
      </w:tr>
      <w:tr w:rsidR="00CA4EF3" w:rsidRPr="00050732" w14:paraId="652C30D4" w14:textId="7CDEDDB9" w:rsidTr="00CA4EF3">
        <w:trPr>
          <w:trHeight w:val="805"/>
          <w:tblCellSpacing w:w="0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753B7" w14:textId="77777777" w:rsidR="00CA4EF3" w:rsidRPr="0051691E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169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37B67" w14:textId="77777777" w:rsidR="00CA4EF3" w:rsidRDefault="00CA4EF3" w:rsidP="00CA4EF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ul. </w:t>
            </w:r>
            <w:proofErr w:type="spellStart"/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Sowinieck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</w:t>
            </w:r>
            <w:proofErr w:type="spellEnd"/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6G w Mosinie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14:paraId="40421C39" w14:textId="77777777" w:rsidR="00CA4EF3" w:rsidRDefault="00CA4EF3" w:rsidP="00CA4EF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(dz. nr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ewid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.: 2131/28,</w:t>
            </w:r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obręb Mosina)</w:t>
            </w:r>
          </w:p>
          <w:p w14:paraId="43418F92" w14:textId="77777777" w:rsidR="00CA4EF3" w:rsidRDefault="00CA4EF3" w:rsidP="00CA4EF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teren </w:t>
            </w:r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Zakładu Usług Komunalnych </w:t>
            </w:r>
          </w:p>
          <w:p w14:paraId="452DBE36" w14:textId="77777777" w:rsidR="00CA4EF3" w:rsidRPr="00050732" w:rsidRDefault="00CA4EF3" w:rsidP="00CA4EF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Mosinie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70639" w14:textId="77777777" w:rsidR="00CA4EF3" w:rsidRPr="00050732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Drewno liściaste i iglaste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65BB2" w14:textId="77777777" w:rsidR="00CA4EF3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89,78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8B534" w14:textId="5125EEB5" w:rsidR="00CA4EF3" w:rsidRPr="009A2575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A2575">
              <w:rPr>
                <w:rFonts w:ascii="Times New Roman" w:hAnsi="Times New Roman"/>
                <w:b/>
                <w:bCs/>
              </w:rPr>
              <w:t>52,80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CEB2F" w14:textId="324ABE50" w:rsidR="00CA4EF3" w:rsidRPr="009A2575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A2575">
              <w:rPr>
                <w:rFonts w:ascii="Times New Roman" w:hAnsi="Times New Roman"/>
                <w:b/>
                <w:bCs/>
              </w:rPr>
              <w:t>64,94</w:t>
            </w:r>
          </w:p>
        </w:tc>
      </w:tr>
      <w:tr w:rsidR="00CA4EF3" w:rsidRPr="00050732" w14:paraId="2565D333" w14:textId="78072FFB" w:rsidTr="00CA4EF3">
        <w:trPr>
          <w:trHeight w:val="805"/>
          <w:tblCellSpacing w:w="0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5A23E8" w14:textId="77777777" w:rsidR="00CA4EF3" w:rsidRPr="0051691E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169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074E3" w14:textId="77777777" w:rsidR="00CA4EF3" w:rsidRDefault="00CA4EF3" w:rsidP="00CA4EF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ul. </w:t>
            </w:r>
            <w:proofErr w:type="spellStart"/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Sowinieck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</w:t>
            </w:r>
            <w:proofErr w:type="spellEnd"/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6G w Mosinie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14:paraId="0431212E" w14:textId="77777777" w:rsidR="00CA4EF3" w:rsidRDefault="00CA4EF3" w:rsidP="00CA4EF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(dz. nr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ewid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.: 2131/28,</w:t>
            </w:r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obręb Mosina)</w:t>
            </w:r>
          </w:p>
          <w:p w14:paraId="6BD286CC" w14:textId="77777777" w:rsidR="00CA4EF3" w:rsidRDefault="00CA4EF3" w:rsidP="00CA4EF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teren </w:t>
            </w:r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Zakładu Usług Komunalnych </w:t>
            </w:r>
          </w:p>
          <w:p w14:paraId="068A3CF2" w14:textId="77777777" w:rsidR="00CA4EF3" w:rsidRPr="004A2693" w:rsidRDefault="00CA4EF3" w:rsidP="00CA4EF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A269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Mosinie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0B4B5" w14:textId="77777777" w:rsidR="00CA4EF3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Drewno liściaste gatunku topola kanadyjska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13E59" w14:textId="77777777" w:rsidR="00CA4EF3" w:rsidRPr="0051691E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169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239,12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1B7D3" w14:textId="0E420EDD" w:rsidR="00CA4EF3" w:rsidRPr="009A2575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A2575">
              <w:rPr>
                <w:rFonts w:ascii="Times New Roman" w:hAnsi="Times New Roman"/>
                <w:b/>
                <w:bCs/>
              </w:rPr>
              <w:t>40,00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89C15" w14:textId="300235C6" w:rsidR="00CA4EF3" w:rsidRPr="009A2575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A2575">
              <w:rPr>
                <w:rFonts w:ascii="Times New Roman" w:hAnsi="Times New Roman"/>
                <w:b/>
                <w:bCs/>
              </w:rPr>
              <w:t>49,20</w:t>
            </w:r>
          </w:p>
        </w:tc>
      </w:tr>
      <w:tr w:rsidR="00CA4EF3" w:rsidRPr="00050732" w14:paraId="41AF2329" w14:textId="19189AB0" w:rsidTr="00CA4EF3">
        <w:trPr>
          <w:trHeight w:val="805"/>
          <w:tblCellSpacing w:w="0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41230" w14:textId="77777777" w:rsidR="00CA4EF3" w:rsidRPr="0051691E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169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A90EE" w14:textId="77777777" w:rsidR="00CA4EF3" w:rsidRDefault="00CA4EF3" w:rsidP="00CA4EF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na terenie tzw. Glinianek w Mosinie </w:t>
            </w:r>
          </w:p>
          <w:p w14:paraId="4636DDF7" w14:textId="77777777" w:rsidR="00CA4EF3" w:rsidRPr="0078549E" w:rsidRDefault="00CA4EF3" w:rsidP="00CA4EF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(dz. nr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ewid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.: 230/4, obręb Mosina)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E2EF6" w14:textId="77777777" w:rsidR="00CA4EF3" w:rsidRPr="0078549E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Drewno iglaste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C7239" w14:textId="77777777" w:rsidR="00CA4EF3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6</w:t>
            </w:r>
            <w:r w:rsidRPr="008249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0,00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6F343" w14:textId="22A27A01" w:rsidR="00CA4EF3" w:rsidRPr="009A2575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A2575">
              <w:rPr>
                <w:rFonts w:ascii="Times New Roman" w:hAnsi="Times New Roman"/>
                <w:b/>
                <w:bCs/>
              </w:rPr>
              <w:t>48,00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3093C" w14:textId="076332B9" w:rsidR="00CA4EF3" w:rsidRPr="009A2575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A2575">
              <w:rPr>
                <w:rFonts w:ascii="Times New Roman" w:hAnsi="Times New Roman"/>
                <w:b/>
                <w:bCs/>
              </w:rPr>
              <w:t>59,04</w:t>
            </w:r>
          </w:p>
        </w:tc>
      </w:tr>
      <w:tr w:rsidR="00CA4EF3" w:rsidRPr="00050732" w14:paraId="6E565225" w14:textId="09B61E96" w:rsidTr="00CA4EF3">
        <w:trPr>
          <w:trHeight w:val="805"/>
          <w:tblCellSpacing w:w="0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4C338" w14:textId="77777777" w:rsidR="00CA4EF3" w:rsidRPr="0051691E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169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227B1" w14:textId="77777777" w:rsidR="00CA4EF3" w:rsidRDefault="00CA4EF3" w:rsidP="00CA4EF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ul. Pożegowskiej w Mosinie </w:t>
            </w:r>
          </w:p>
          <w:p w14:paraId="56597DF4" w14:textId="77777777" w:rsidR="00CA4EF3" w:rsidRPr="0078549E" w:rsidRDefault="00CA4EF3" w:rsidP="00CA4EF3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(dz. nr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ewid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.: 180/7, obręb Mosina)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1CC83" w14:textId="77777777" w:rsidR="00CA4EF3" w:rsidRPr="0078549E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Korzenie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F9361" w14:textId="77777777" w:rsidR="00CA4EF3" w:rsidRPr="0082499B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8249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80,00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5EF9F" w14:textId="5029038E" w:rsidR="00CA4EF3" w:rsidRPr="009A2575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A2575">
              <w:rPr>
                <w:rFonts w:ascii="Times New Roman" w:hAnsi="Times New Roman"/>
                <w:b/>
                <w:bCs/>
              </w:rPr>
              <w:t>0,32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02787" w14:textId="7D54ADF0" w:rsidR="00CA4EF3" w:rsidRPr="009A2575" w:rsidRDefault="00CA4EF3" w:rsidP="00CA4EF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9A2575">
              <w:rPr>
                <w:rFonts w:ascii="Times New Roman" w:hAnsi="Times New Roman"/>
                <w:b/>
                <w:bCs/>
              </w:rPr>
              <w:t>0,40</w:t>
            </w:r>
          </w:p>
        </w:tc>
      </w:tr>
      <w:tr w:rsidR="00F37D6D" w:rsidRPr="00050732" w14:paraId="25378BAC" w14:textId="77777777" w:rsidTr="00CA4EF3">
        <w:trPr>
          <w:trHeight w:val="805"/>
          <w:tblCellSpacing w:w="0" w:type="dxa"/>
        </w:trPr>
        <w:tc>
          <w:tcPr>
            <w:tcW w:w="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7766A" w14:textId="3C009A51" w:rsidR="00F37D6D" w:rsidRPr="0051691E" w:rsidRDefault="00F37D6D" w:rsidP="00F37D6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67376" w14:textId="69929B8B" w:rsidR="00F37D6D" w:rsidRDefault="00F37D6D" w:rsidP="00F37D6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przy ul. Piaskowej w Drużynie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 xml:space="preserve">(dz. nr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ewid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.: 43/42, obręb Mosina)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83D1F" w14:textId="1EB8604C" w:rsidR="00F37D6D" w:rsidRDefault="00F37D6D" w:rsidP="00F37D6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Drewno iglaste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DD2E3" w14:textId="63C8D66E" w:rsidR="00F37D6D" w:rsidRPr="0082499B" w:rsidRDefault="00F37D6D" w:rsidP="00F37D6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36,89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0156C" w14:textId="032A64E0" w:rsidR="00F37D6D" w:rsidRPr="009A2575" w:rsidRDefault="00F37D6D" w:rsidP="00F37D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A2575">
              <w:rPr>
                <w:rFonts w:ascii="Times New Roman" w:hAnsi="Times New Roman"/>
                <w:b/>
                <w:bCs/>
              </w:rPr>
              <w:t>48,00</w:t>
            </w:r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2AA99" w14:textId="0C6CA60B" w:rsidR="00F37D6D" w:rsidRPr="009A2575" w:rsidRDefault="00F37D6D" w:rsidP="00F37D6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A2575">
              <w:rPr>
                <w:rFonts w:ascii="Times New Roman" w:hAnsi="Times New Roman"/>
                <w:b/>
                <w:bCs/>
              </w:rPr>
              <w:t>59,04</w:t>
            </w:r>
          </w:p>
        </w:tc>
      </w:tr>
    </w:tbl>
    <w:p w14:paraId="009A35CE" w14:textId="77777777" w:rsidR="00D80B34" w:rsidRDefault="00D80B34" w:rsidP="00D80B34">
      <w:pPr>
        <w:pStyle w:val="Akapitzlist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6E58C40C" w14:textId="1F76F40D" w:rsidR="00565CDD" w:rsidRDefault="00D60680" w:rsidP="00A83ABE">
      <w:pPr>
        <w:pStyle w:val="Akapitzlist"/>
        <w:spacing w:before="100" w:beforeAutospacing="1" w:after="100" w:afterAutospacing="1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Podstawa prawna: </w:t>
      </w:r>
      <w:r w:rsidR="00D80B34" w:rsidRPr="00A83ABE">
        <w:rPr>
          <w:rFonts w:ascii="Times New Roman" w:eastAsia="Times New Roman" w:hAnsi="Times New Roman"/>
          <w:bCs/>
          <w:sz w:val="24"/>
          <w:szCs w:val="24"/>
          <w:lang w:eastAsia="pl-PL"/>
        </w:rPr>
        <w:t>Zgodnie z Zarządzeniem nr 25/2020 Burmistrza Gminy Mosina</w:t>
      </w:r>
      <w:r w:rsidR="00D80B34" w:rsidRPr="00A83ABE">
        <w:rPr>
          <w:rFonts w:ascii="Times New Roman" w:eastAsia="Times New Roman" w:hAnsi="Times New Roman"/>
          <w:sz w:val="24"/>
          <w:szCs w:val="24"/>
          <w:lang w:eastAsia="pl-PL"/>
        </w:rPr>
        <w:t xml:space="preserve"> z dnia 10 marca 2020 r. </w:t>
      </w:r>
      <w:r w:rsidR="00D80B34" w:rsidRPr="00A83AB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 sprawie określenia zasad gospodarowania </w:t>
      </w:r>
      <w:r w:rsidR="00D80B34" w:rsidRPr="00A83ABE">
        <w:rPr>
          <w:rFonts w:ascii="Times New Roman" w:hAnsi="Times New Roman"/>
          <w:bCs/>
          <w:sz w:val="24"/>
          <w:szCs w:val="24"/>
        </w:rPr>
        <w:t>oraz ceny sprzedaży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83ABE" w:rsidRPr="00A83ABE">
        <w:rPr>
          <w:rFonts w:ascii="Times New Roman" w:eastAsia="Times New Roman" w:hAnsi="Times New Roman"/>
          <w:bCs/>
          <w:sz w:val="24"/>
          <w:szCs w:val="24"/>
          <w:lang w:eastAsia="pl-PL"/>
        </w:rPr>
        <w:t>zmieniającym zarządzeniem nr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 </w:t>
      </w:r>
      <w:r w:rsidR="00A83ABE" w:rsidRPr="00A83ABE">
        <w:rPr>
          <w:rFonts w:ascii="Times New Roman" w:eastAsia="Times New Roman" w:hAnsi="Times New Roman"/>
          <w:bCs/>
          <w:sz w:val="24"/>
          <w:szCs w:val="24"/>
          <w:lang w:eastAsia="pl-PL"/>
        </w:rPr>
        <w:t>85/2020 Burmistrza Gminy Mosina</w:t>
      </w:r>
      <w:r w:rsidR="00A83ABE" w:rsidRPr="00A83ABE">
        <w:rPr>
          <w:rFonts w:ascii="Times New Roman" w:eastAsia="Times New Roman" w:hAnsi="Times New Roman"/>
          <w:sz w:val="24"/>
          <w:szCs w:val="24"/>
          <w:lang w:eastAsia="pl-PL"/>
        </w:rPr>
        <w:t xml:space="preserve"> z dnia 22 lipca 2020 r. </w:t>
      </w:r>
      <w:r w:rsidR="00A83ABE" w:rsidRPr="00A83AB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 sprawie określenia zasad gospodarowania </w:t>
      </w:r>
      <w:r w:rsidR="00A83ABE" w:rsidRPr="00A83ABE">
        <w:rPr>
          <w:rFonts w:ascii="Times New Roman" w:hAnsi="Times New Roman"/>
          <w:bCs/>
          <w:sz w:val="24"/>
          <w:szCs w:val="24"/>
        </w:rPr>
        <w:t>oraz ceny sprzedaży drewna.</w:t>
      </w:r>
    </w:p>
    <w:p w14:paraId="4C7790A3" w14:textId="370FA5CF" w:rsidR="00174019" w:rsidRDefault="00500DB9" w:rsidP="00174019">
      <w:pPr>
        <w:spacing w:line="36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00DB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Zakres zobowiązań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kupującego</w:t>
      </w:r>
      <w:r w:rsidRPr="00500DB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: </w:t>
      </w:r>
    </w:p>
    <w:p w14:paraId="21F488E5" w14:textId="674DC7D4" w:rsidR="00254754" w:rsidRPr="000E3DB8" w:rsidRDefault="00254754" w:rsidP="00174019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3DB8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dokonanego zakupu </w:t>
      </w:r>
      <w:r w:rsidRPr="00D50A08">
        <w:rPr>
          <w:rFonts w:ascii="Times New Roman" w:eastAsia="Times New Roman" w:hAnsi="Times New Roman"/>
          <w:sz w:val="24"/>
          <w:szCs w:val="24"/>
          <w:lang w:eastAsia="pl-PL"/>
        </w:rPr>
        <w:t xml:space="preserve">kupujący </w:t>
      </w:r>
      <w:r w:rsidRPr="000E3DB8">
        <w:rPr>
          <w:rFonts w:ascii="Times New Roman" w:eastAsia="Times New Roman" w:hAnsi="Times New Roman"/>
          <w:sz w:val="24"/>
          <w:szCs w:val="24"/>
          <w:lang w:eastAsia="pl-PL"/>
        </w:rPr>
        <w:t>zobowiązuje się do wykonania we własnym zakresie i na</w:t>
      </w:r>
      <w:r w:rsidR="00F37D6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E3DB8">
        <w:rPr>
          <w:rFonts w:ascii="Times New Roman" w:eastAsia="Times New Roman" w:hAnsi="Times New Roman"/>
          <w:sz w:val="24"/>
          <w:szCs w:val="24"/>
          <w:lang w:eastAsia="pl-PL"/>
        </w:rPr>
        <w:t>własny koszt:</w:t>
      </w:r>
    </w:p>
    <w:p w14:paraId="75D6B5A2" w14:textId="77777777" w:rsidR="00565CDD" w:rsidRDefault="00254754" w:rsidP="0027778F">
      <w:pPr>
        <w:pStyle w:val="Akapitzlist"/>
        <w:numPr>
          <w:ilvl w:val="0"/>
          <w:numId w:val="4"/>
        </w:numPr>
        <w:spacing w:after="100" w:afterAutospacing="1" w:line="36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900FB">
        <w:rPr>
          <w:rFonts w:ascii="Times New Roman" w:eastAsia="Times New Roman" w:hAnsi="Times New Roman"/>
          <w:sz w:val="24"/>
          <w:szCs w:val="24"/>
          <w:lang w:eastAsia="pl-PL"/>
        </w:rPr>
        <w:t xml:space="preserve">zabezpieczenia i oznakowania terenu na czas </w:t>
      </w:r>
      <w:r w:rsidR="00D80B34" w:rsidRPr="001900FB">
        <w:rPr>
          <w:rFonts w:ascii="Times New Roman" w:eastAsia="Times New Roman" w:hAnsi="Times New Roman"/>
          <w:sz w:val="24"/>
          <w:szCs w:val="24"/>
          <w:lang w:eastAsia="pl-PL"/>
        </w:rPr>
        <w:t xml:space="preserve">załadunku </w:t>
      </w:r>
      <w:r w:rsidRPr="001900FB">
        <w:rPr>
          <w:rFonts w:ascii="Times New Roman" w:eastAsia="Times New Roman" w:hAnsi="Times New Roman"/>
          <w:sz w:val="24"/>
          <w:szCs w:val="24"/>
          <w:lang w:eastAsia="pl-PL"/>
        </w:rPr>
        <w:t>zgodnie z</w:t>
      </w:r>
      <w:r w:rsidR="00C17BCE" w:rsidRPr="001900F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1900FB">
        <w:rPr>
          <w:rFonts w:ascii="Times New Roman" w:eastAsia="Times New Roman" w:hAnsi="Times New Roman"/>
          <w:sz w:val="24"/>
          <w:szCs w:val="24"/>
          <w:lang w:eastAsia="pl-PL"/>
        </w:rPr>
        <w:t>obowiązującymi przepisami</w:t>
      </w:r>
      <w:r w:rsidR="00D80B34" w:rsidRPr="001900FB">
        <w:rPr>
          <w:rFonts w:ascii="Times New Roman" w:eastAsia="Times New Roman" w:hAnsi="Times New Roman"/>
          <w:sz w:val="24"/>
          <w:szCs w:val="24"/>
          <w:lang w:eastAsia="pl-PL"/>
        </w:rPr>
        <w:t xml:space="preserve"> BHP</w:t>
      </w:r>
      <w:r w:rsidRPr="001900FB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21DA4F88" w14:textId="20D0659B" w:rsidR="00254754" w:rsidRPr="001900FB" w:rsidRDefault="00565CDD" w:rsidP="0027778F">
      <w:pPr>
        <w:pStyle w:val="Akapitzlist"/>
        <w:numPr>
          <w:ilvl w:val="0"/>
          <w:numId w:val="4"/>
        </w:numPr>
        <w:spacing w:after="100" w:afterAutospacing="1" w:line="36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4A2693" w:rsidRPr="001900FB">
        <w:rPr>
          <w:rFonts w:ascii="Times New Roman" w:eastAsia="Times New Roman" w:hAnsi="Times New Roman"/>
          <w:sz w:val="24"/>
          <w:szCs w:val="24"/>
          <w:lang w:eastAsia="pl-PL"/>
        </w:rPr>
        <w:t>dbioru materiału</w:t>
      </w:r>
      <w:r w:rsidR="00254754" w:rsidRPr="001900F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80B34" w:rsidRPr="001900FB">
        <w:rPr>
          <w:rFonts w:ascii="Times New Roman" w:eastAsia="Times New Roman" w:hAnsi="Times New Roman"/>
          <w:sz w:val="24"/>
          <w:szCs w:val="24"/>
          <w:lang w:eastAsia="pl-PL"/>
        </w:rPr>
        <w:t>własnym transportem.</w:t>
      </w:r>
    </w:p>
    <w:p w14:paraId="4F29E88D" w14:textId="3679A698" w:rsidR="00C17BCE" w:rsidRDefault="00D60680" w:rsidP="004A2693">
      <w:pPr>
        <w:pStyle w:val="Akapitzlist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Oczekiwany t</w:t>
      </w:r>
      <w:r w:rsidR="00254754" w:rsidRPr="00500DB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ermin </w:t>
      </w:r>
      <w:r w:rsidR="004A269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odbioru</w:t>
      </w:r>
      <w:r w:rsidR="008E7CB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: do dnia </w:t>
      </w:r>
      <w:r w:rsidR="00CA4EF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30</w:t>
      </w:r>
      <w:r w:rsidR="008E7CB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F37D6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grudnia</w:t>
      </w:r>
      <w:r w:rsidR="008E7CB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2020</w:t>
      </w:r>
      <w:r w:rsidR="00254754" w:rsidRPr="00500DB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r.</w:t>
      </w:r>
    </w:p>
    <w:p w14:paraId="15CB4264" w14:textId="77777777" w:rsidR="00174019" w:rsidRDefault="00174019" w:rsidP="004A2693">
      <w:pPr>
        <w:pStyle w:val="Akapitzlist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31BEAFA6" w14:textId="77777777" w:rsidR="00254754" w:rsidRDefault="00254754" w:rsidP="004A2693">
      <w:pPr>
        <w:pStyle w:val="Akapitzlist"/>
        <w:spacing w:before="100" w:beforeAutospacing="1" w:after="100" w:afterAutospacing="1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00DB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Warunki udziału w postępowaniu</w:t>
      </w:r>
      <w:r w:rsidR="00500DB9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7B654B6B" w14:textId="77777777" w:rsidR="00254754" w:rsidRPr="00050732" w:rsidRDefault="00254754" w:rsidP="00930BD0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0732">
        <w:rPr>
          <w:rFonts w:ascii="Times New Roman" w:eastAsia="Times New Roman" w:hAnsi="Times New Roman"/>
          <w:sz w:val="24"/>
          <w:szCs w:val="24"/>
          <w:lang w:eastAsia="pl-PL"/>
        </w:rPr>
        <w:t>O zakup drewna mogą ubiegać się osoby fizyczne, osoby prawne albo jednostki organizacyjne nie posiadająca osobowości prawnej</w:t>
      </w:r>
      <w:r w:rsidR="00D80B34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780B3916" w14:textId="77777777" w:rsidR="00254754" w:rsidRDefault="00254754" w:rsidP="00930BD0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3DB8">
        <w:rPr>
          <w:rFonts w:ascii="Times New Roman" w:eastAsia="Times New Roman" w:hAnsi="Times New Roman"/>
          <w:sz w:val="24"/>
          <w:szCs w:val="24"/>
          <w:lang w:eastAsia="pl-PL"/>
        </w:rPr>
        <w:t>Sprzedający nie wymaga wnoszenia wadium.</w:t>
      </w:r>
    </w:p>
    <w:p w14:paraId="6199EC83" w14:textId="77777777" w:rsidR="00254754" w:rsidRPr="00050732" w:rsidRDefault="00254754" w:rsidP="00930BD0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0732">
        <w:rPr>
          <w:rFonts w:ascii="Times New Roman" w:eastAsia="Times New Roman" w:hAnsi="Times New Roman"/>
          <w:sz w:val="24"/>
          <w:szCs w:val="24"/>
          <w:lang w:eastAsia="pl-PL"/>
        </w:rPr>
        <w:t>Złożona oferta powinna zawierać co najmniej:</w:t>
      </w:r>
    </w:p>
    <w:p w14:paraId="6913509A" w14:textId="77777777" w:rsidR="00254754" w:rsidRDefault="00254754" w:rsidP="00930BD0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firstLine="5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3DB8">
        <w:rPr>
          <w:rFonts w:ascii="Times New Roman" w:eastAsia="Times New Roman" w:hAnsi="Times New Roman"/>
          <w:sz w:val="24"/>
          <w:szCs w:val="24"/>
          <w:lang w:eastAsia="pl-PL"/>
        </w:rPr>
        <w:t>nazwę i adres kupującego,</w:t>
      </w:r>
    </w:p>
    <w:p w14:paraId="25081D2E" w14:textId="35456E58" w:rsidR="00254754" w:rsidRDefault="00254754" w:rsidP="00930BD0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firstLine="5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3DB8">
        <w:rPr>
          <w:rFonts w:ascii="Times New Roman" w:eastAsia="Times New Roman" w:hAnsi="Times New Roman"/>
          <w:sz w:val="24"/>
          <w:szCs w:val="24"/>
          <w:lang w:eastAsia="pl-PL"/>
        </w:rPr>
        <w:t>cenę ofer</w:t>
      </w:r>
      <w:r w:rsidR="00500DB9">
        <w:rPr>
          <w:rFonts w:ascii="Times New Roman" w:eastAsia="Times New Roman" w:hAnsi="Times New Roman"/>
          <w:sz w:val="24"/>
          <w:szCs w:val="24"/>
          <w:lang w:eastAsia="pl-PL"/>
        </w:rPr>
        <w:t>owaną</w:t>
      </w:r>
      <w:r w:rsidRPr="000E3DB8">
        <w:rPr>
          <w:rFonts w:ascii="Times New Roman" w:eastAsia="Times New Roman" w:hAnsi="Times New Roman"/>
          <w:sz w:val="24"/>
          <w:szCs w:val="24"/>
          <w:lang w:eastAsia="pl-PL"/>
        </w:rPr>
        <w:t xml:space="preserve"> (brutto),</w:t>
      </w:r>
    </w:p>
    <w:p w14:paraId="43A701E8" w14:textId="76A81ABB" w:rsidR="00D60680" w:rsidRPr="000E3DB8" w:rsidRDefault="00D60680" w:rsidP="00930BD0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firstLine="5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oferowany termin odbioru,</w:t>
      </w:r>
    </w:p>
    <w:p w14:paraId="43544381" w14:textId="77777777" w:rsidR="00254754" w:rsidRDefault="00254754" w:rsidP="00930BD0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42C45">
        <w:rPr>
          <w:rFonts w:ascii="Times New Roman" w:eastAsia="Times New Roman" w:hAnsi="Times New Roman"/>
          <w:sz w:val="24"/>
          <w:szCs w:val="24"/>
          <w:lang w:eastAsia="pl-PL"/>
        </w:rPr>
        <w:t>Cena ofer</w:t>
      </w:r>
      <w:r w:rsidR="00500DB9">
        <w:rPr>
          <w:rFonts w:ascii="Times New Roman" w:eastAsia="Times New Roman" w:hAnsi="Times New Roman"/>
          <w:sz w:val="24"/>
          <w:szCs w:val="24"/>
          <w:lang w:eastAsia="pl-PL"/>
        </w:rPr>
        <w:t>owana</w:t>
      </w:r>
      <w:r w:rsidRPr="00742C45">
        <w:rPr>
          <w:rFonts w:ascii="Times New Roman" w:eastAsia="Times New Roman" w:hAnsi="Times New Roman"/>
          <w:sz w:val="24"/>
          <w:szCs w:val="24"/>
          <w:lang w:eastAsia="pl-PL"/>
        </w:rPr>
        <w:t xml:space="preserve"> nie może być niższa od ceny wywoławczej.</w:t>
      </w:r>
    </w:p>
    <w:p w14:paraId="12AE84E2" w14:textId="496C12CB" w:rsidR="00254754" w:rsidRPr="00050732" w:rsidRDefault="00254754" w:rsidP="004A2693">
      <w:pPr>
        <w:pStyle w:val="Akapitzlist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42C4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Oferty niekompletne, niezawierające wszystkich informacji będą uznane za</w:t>
      </w:r>
      <w:r w:rsidR="00D80B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 </w:t>
      </w:r>
      <w:r w:rsidRPr="00742C4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oferty nie</w:t>
      </w:r>
      <w:r w:rsidR="00565CD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 </w:t>
      </w:r>
      <w:r w:rsidRPr="00742C4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spełniające wymagań zamawiającego określonych niniejszym zapytaniem i odrzucone.</w:t>
      </w:r>
    </w:p>
    <w:p w14:paraId="4C2C7D7C" w14:textId="3C3371F3" w:rsidR="00254754" w:rsidRPr="00051E48" w:rsidRDefault="00254754" w:rsidP="00930BD0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51E48">
        <w:rPr>
          <w:rFonts w:ascii="Times New Roman" w:eastAsia="Times New Roman" w:hAnsi="Times New Roman"/>
          <w:sz w:val="24"/>
          <w:szCs w:val="24"/>
          <w:lang w:eastAsia="pl-PL"/>
        </w:rPr>
        <w:t xml:space="preserve">Ofertę w zamkniętej kopercie, oznaczoną nazwą wykonawcy i opisaną </w:t>
      </w:r>
      <w:r w:rsidRPr="00051E4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„Sprzedaż drewna” </w:t>
      </w:r>
      <w:r w:rsidRPr="00051E48">
        <w:rPr>
          <w:rFonts w:ascii="Times New Roman" w:eastAsia="Times New Roman" w:hAnsi="Times New Roman"/>
          <w:sz w:val="24"/>
          <w:szCs w:val="24"/>
          <w:lang w:eastAsia="pl-PL"/>
        </w:rPr>
        <w:t xml:space="preserve">należy </w:t>
      </w:r>
      <w:r w:rsidR="00051E48" w:rsidRPr="00051E48">
        <w:rPr>
          <w:rFonts w:ascii="Times New Roman" w:eastAsia="Times New Roman" w:hAnsi="Times New Roman"/>
          <w:sz w:val="24"/>
          <w:szCs w:val="24"/>
          <w:lang w:eastAsia="pl-PL"/>
        </w:rPr>
        <w:t xml:space="preserve">wrzucić do specjalnie </w:t>
      </w:r>
      <w:r w:rsidR="00051E48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51E48" w:rsidRPr="00051E48">
        <w:rPr>
          <w:rFonts w:ascii="Times New Roman" w:eastAsia="Times New Roman" w:hAnsi="Times New Roman"/>
          <w:sz w:val="24"/>
          <w:szCs w:val="24"/>
          <w:lang w:eastAsia="pl-PL"/>
        </w:rPr>
        <w:t>znakowanej skrzynki, znajdującej się przed głównym wejściem do Urzędu Miejskiego w Mosinie</w:t>
      </w:r>
      <w:r w:rsidR="00D80B34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051E48" w:rsidRPr="00051E48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 w:rsidRPr="00051E48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51E48" w:rsidRPr="00051E48">
        <w:rPr>
          <w:rFonts w:ascii="Times New Roman" w:eastAsia="Times New Roman" w:hAnsi="Times New Roman"/>
          <w:sz w:val="24"/>
          <w:szCs w:val="24"/>
          <w:lang w:eastAsia="pl-PL"/>
        </w:rPr>
        <w:t>żyć w siedzibie sprzedającego</w:t>
      </w:r>
      <w:r w:rsidR="00051E48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051E48">
        <w:rPr>
          <w:rFonts w:ascii="Times New Roman" w:eastAsia="Times New Roman" w:hAnsi="Times New Roman"/>
          <w:sz w:val="24"/>
          <w:szCs w:val="24"/>
          <w:lang w:eastAsia="pl-PL"/>
        </w:rPr>
        <w:t xml:space="preserve"> adres:</w:t>
      </w:r>
      <w:r w:rsidR="00051E4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51E48">
        <w:rPr>
          <w:rFonts w:ascii="Times New Roman" w:eastAsia="Times New Roman" w:hAnsi="Times New Roman"/>
          <w:sz w:val="24"/>
          <w:szCs w:val="24"/>
          <w:lang w:eastAsia="pl-PL"/>
        </w:rPr>
        <w:t>Urząd Mi</w:t>
      </w:r>
      <w:r w:rsidR="00451E8B" w:rsidRPr="00051E48">
        <w:rPr>
          <w:rFonts w:ascii="Times New Roman" w:eastAsia="Times New Roman" w:hAnsi="Times New Roman"/>
          <w:sz w:val="24"/>
          <w:szCs w:val="24"/>
          <w:lang w:eastAsia="pl-PL"/>
        </w:rPr>
        <w:t>ejski w</w:t>
      </w:r>
      <w:r w:rsidR="00565CDD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051E48">
        <w:rPr>
          <w:rFonts w:ascii="Times New Roman" w:eastAsia="Times New Roman" w:hAnsi="Times New Roman"/>
          <w:sz w:val="24"/>
          <w:szCs w:val="24"/>
          <w:lang w:eastAsia="pl-PL"/>
        </w:rPr>
        <w:t>Mosin</w:t>
      </w:r>
      <w:r w:rsidR="00451E8B" w:rsidRPr="00051E48">
        <w:rPr>
          <w:rFonts w:ascii="Times New Roman" w:eastAsia="Times New Roman" w:hAnsi="Times New Roman"/>
          <w:sz w:val="24"/>
          <w:szCs w:val="24"/>
          <w:lang w:eastAsia="pl-PL"/>
        </w:rPr>
        <w:t>ie</w:t>
      </w:r>
      <w:r w:rsidRPr="00051E48">
        <w:rPr>
          <w:rFonts w:ascii="Times New Roman" w:eastAsia="Times New Roman" w:hAnsi="Times New Roman"/>
          <w:sz w:val="24"/>
          <w:szCs w:val="24"/>
          <w:lang w:eastAsia="pl-PL"/>
        </w:rPr>
        <w:t>, pl. 20 października 1, 62</w:t>
      </w:r>
      <w:r w:rsidR="00051E48">
        <w:rPr>
          <w:rFonts w:ascii="Times New Roman" w:eastAsia="Times New Roman" w:hAnsi="Times New Roman"/>
          <w:sz w:val="24"/>
          <w:szCs w:val="24"/>
          <w:lang w:eastAsia="pl-PL"/>
        </w:rPr>
        <w:t> -</w:t>
      </w:r>
      <w:r w:rsidRPr="00051E48">
        <w:rPr>
          <w:rFonts w:ascii="Times New Roman" w:eastAsia="Times New Roman" w:hAnsi="Times New Roman"/>
          <w:sz w:val="24"/>
          <w:szCs w:val="24"/>
          <w:lang w:eastAsia="pl-PL"/>
        </w:rPr>
        <w:t>050 Mosina</w:t>
      </w:r>
      <w:r w:rsidR="00F37D6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565CDD">
        <w:rPr>
          <w:rFonts w:ascii="Times New Roman" w:eastAsia="Times New Roman" w:hAnsi="Times New Roman"/>
          <w:sz w:val="24"/>
          <w:szCs w:val="24"/>
          <w:lang w:eastAsia="pl-PL"/>
        </w:rPr>
        <w:t xml:space="preserve"> wysłać </w:t>
      </w:r>
      <w:r w:rsidR="00565CDD" w:rsidRPr="00492353">
        <w:rPr>
          <w:rFonts w:ascii="Times New Roman" w:hAnsi="Times New Roman"/>
          <w:sz w:val="24"/>
          <w:szCs w:val="24"/>
        </w:rPr>
        <w:t xml:space="preserve">pocztą tradycyjną </w:t>
      </w:r>
      <w:r w:rsidR="00D80B34">
        <w:rPr>
          <w:rFonts w:ascii="Times New Roman" w:eastAsia="Times New Roman" w:hAnsi="Times New Roman"/>
          <w:sz w:val="24"/>
          <w:szCs w:val="24"/>
          <w:lang w:eastAsia="pl-PL"/>
        </w:rPr>
        <w:t xml:space="preserve">lub przez platformę </w:t>
      </w:r>
      <w:proofErr w:type="spellStart"/>
      <w:r w:rsidR="00D80B34">
        <w:rPr>
          <w:rFonts w:ascii="Times New Roman" w:eastAsia="Times New Roman" w:hAnsi="Times New Roman"/>
          <w:sz w:val="24"/>
          <w:szCs w:val="24"/>
          <w:lang w:eastAsia="pl-PL"/>
        </w:rPr>
        <w:t>ePUAP</w:t>
      </w:r>
      <w:proofErr w:type="spellEnd"/>
      <w:r w:rsidR="00D80B34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1D6DE67" w14:textId="4775BF61" w:rsidR="00254754" w:rsidRPr="00174019" w:rsidRDefault="00254754" w:rsidP="00930BD0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highlight w:val="lightGray"/>
          <w:u w:val="single"/>
          <w:lang w:eastAsia="pl-PL"/>
        </w:rPr>
      </w:pPr>
      <w:r w:rsidRPr="00174019"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pl-PL"/>
        </w:rPr>
        <w:t xml:space="preserve">Termin składania ofert upływa </w:t>
      </w:r>
      <w:r w:rsidRPr="00174019">
        <w:rPr>
          <w:rFonts w:ascii="Times New Roman" w:eastAsia="Times New Roman" w:hAnsi="Times New Roman"/>
          <w:b/>
          <w:bCs/>
          <w:sz w:val="24"/>
          <w:szCs w:val="24"/>
          <w:highlight w:val="lightGray"/>
          <w:u w:val="single"/>
          <w:lang w:eastAsia="pl-PL"/>
        </w:rPr>
        <w:t>o godzinie</w:t>
      </w:r>
      <w:r w:rsidRPr="00174019">
        <w:rPr>
          <w:rFonts w:ascii="Times New Roman" w:eastAsia="Times New Roman" w:hAnsi="Times New Roman"/>
          <w:sz w:val="24"/>
          <w:szCs w:val="24"/>
          <w:highlight w:val="lightGray"/>
          <w:u w:val="single"/>
          <w:lang w:eastAsia="pl-PL"/>
        </w:rPr>
        <w:t xml:space="preserve"> </w:t>
      </w:r>
      <w:r w:rsidRPr="00174019">
        <w:rPr>
          <w:rFonts w:ascii="Times New Roman" w:eastAsia="Times New Roman" w:hAnsi="Times New Roman"/>
          <w:b/>
          <w:bCs/>
          <w:sz w:val="24"/>
          <w:szCs w:val="24"/>
          <w:highlight w:val="lightGray"/>
          <w:u w:val="single"/>
          <w:lang w:eastAsia="pl-PL"/>
        </w:rPr>
        <w:t>1</w:t>
      </w:r>
      <w:r w:rsidR="00D50A08" w:rsidRPr="00174019">
        <w:rPr>
          <w:rFonts w:ascii="Times New Roman" w:eastAsia="Times New Roman" w:hAnsi="Times New Roman"/>
          <w:b/>
          <w:bCs/>
          <w:sz w:val="24"/>
          <w:szCs w:val="24"/>
          <w:highlight w:val="lightGray"/>
          <w:u w:val="single"/>
          <w:lang w:eastAsia="pl-PL"/>
        </w:rPr>
        <w:t>4</w:t>
      </w:r>
      <w:r w:rsidR="008E7CBE" w:rsidRPr="00174019">
        <w:rPr>
          <w:rFonts w:ascii="Times New Roman" w:eastAsia="Times New Roman" w:hAnsi="Times New Roman"/>
          <w:b/>
          <w:bCs/>
          <w:sz w:val="24"/>
          <w:szCs w:val="24"/>
          <w:highlight w:val="lightGray"/>
          <w:u w:val="single"/>
          <w:lang w:eastAsia="pl-PL"/>
        </w:rPr>
        <w:t xml:space="preserve">:00 w dniu </w:t>
      </w:r>
      <w:r w:rsidR="00F37D6D">
        <w:rPr>
          <w:rFonts w:ascii="Times New Roman" w:eastAsia="Times New Roman" w:hAnsi="Times New Roman"/>
          <w:b/>
          <w:bCs/>
          <w:sz w:val="24"/>
          <w:szCs w:val="24"/>
          <w:highlight w:val="lightGray"/>
          <w:u w:val="single"/>
          <w:lang w:eastAsia="pl-PL"/>
        </w:rPr>
        <w:t>20</w:t>
      </w:r>
      <w:r w:rsidRPr="00174019">
        <w:rPr>
          <w:rFonts w:ascii="Times New Roman" w:eastAsia="Times New Roman" w:hAnsi="Times New Roman"/>
          <w:b/>
          <w:bCs/>
          <w:sz w:val="24"/>
          <w:szCs w:val="24"/>
          <w:highlight w:val="lightGray"/>
          <w:u w:val="single"/>
          <w:lang w:eastAsia="pl-PL"/>
        </w:rPr>
        <w:t xml:space="preserve"> </w:t>
      </w:r>
      <w:r w:rsidR="00F37D6D">
        <w:rPr>
          <w:rFonts w:ascii="Times New Roman" w:eastAsia="Times New Roman" w:hAnsi="Times New Roman"/>
          <w:b/>
          <w:bCs/>
          <w:sz w:val="24"/>
          <w:szCs w:val="24"/>
          <w:highlight w:val="lightGray"/>
          <w:u w:val="single"/>
          <w:lang w:eastAsia="pl-PL"/>
        </w:rPr>
        <w:t>listopada</w:t>
      </w:r>
      <w:r w:rsidRPr="00174019">
        <w:rPr>
          <w:rFonts w:ascii="Times New Roman" w:eastAsia="Times New Roman" w:hAnsi="Times New Roman"/>
          <w:b/>
          <w:bCs/>
          <w:sz w:val="24"/>
          <w:szCs w:val="24"/>
          <w:highlight w:val="lightGray"/>
          <w:u w:val="single"/>
          <w:lang w:eastAsia="pl-PL"/>
        </w:rPr>
        <w:t xml:space="preserve"> 2020 roku.</w:t>
      </w:r>
    </w:p>
    <w:p w14:paraId="0B1F05E4" w14:textId="6008DC7D" w:rsidR="00254754" w:rsidRDefault="00254754" w:rsidP="00930BD0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742C45">
        <w:rPr>
          <w:rFonts w:ascii="Times New Roman" w:hAnsi="Times New Roman"/>
          <w:sz w:val="24"/>
          <w:szCs w:val="24"/>
        </w:rPr>
        <w:t>Kryterium wyboru oferty jest cena.</w:t>
      </w:r>
      <w:r w:rsidR="00D50A08">
        <w:rPr>
          <w:rFonts w:ascii="Times New Roman" w:hAnsi="Times New Roman"/>
          <w:sz w:val="24"/>
          <w:szCs w:val="24"/>
        </w:rPr>
        <w:t xml:space="preserve"> Wybrana zostanie oferta z najwyższą ceną.</w:t>
      </w:r>
    </w:p>
    <w:p w14:paraId="4EFF86F1" w14:textId="6AD3DCFB" w:rsidR="00565CDD" w:rsidRDefault="00565CDD" w:rsidP="00930BD0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21055">
        <w:rPr>
          <w:rFonts w:ascii="Times New Roman" w:hAnsi="Times New Roman"/>
          <w:b/>
          <w:bCs/>
          <w:sz w:val="24"/>
          <w:szCs w:val="24"/>
        </w:rPr>
        <w:t>Kupujący ma możliwość złożenia oferty częściowej na wybrany rodzaj asortymentu wymieniony powyżej.</w:t>
      </w:r>
    </w:p>
    <w:p w14:paraId="260AFE2F" w14:textId="77777777" w:rsidR="00B25B03" w:rsidRPr="00B25B03" w:rsidRDefault="00B25B03" w:rsidP="00D11CE4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6DA9CF" w14:textId="61384496" w:rsidR="00B25B03" w:rsidRPr="00B25B03" w:rsidRDefault="00B25B03" w:rsidP="00B25B03">
      <w:pPr>
        <w:pStyle w:val="Akapitzlist"/>
        <w:spacing w:after="20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B25B03">
        <w:rPr>
          <w:rFonts w:ascii="Times New Roman" w:hAnsi="Times New Roman"/>
          <w:b/>
          <w:bCs/>
          <w:sz w:val="20"/>
          <w:szCs w:val="20"/>
        </w:rPr>
        <w:t>Załączniki:</w:t>
      </w:r>
    </w:p>
    <w:p w14:paraId="46AC149F" w14:textId="3FED5611" w:rsidR="00B25B03" w:rsidRPr="00B25B03" w:rsidRDefault="00B25B03" w:rsidP="00B25B03">
      <w:pPr>
        <w:pStyle w:val="Akapitzlist"/>
        <w:numPr>
          <w:ilvl w:val="0"/>
          <w:numId w:val="8"/>
        </w:numPr>
        <w:spacing w:after="200" w:line="240" w:lineRule="auto"/>
        <w:jc w:val="both"/>
        <w:rPr>
          <w:rFonts w:ascii="Times New Roman" w:hAnsi="Times New Roman"/>
          <w:sz w:val="20"/>
          <w:szCs w:val="20"/>
        </w:rPr>
      </w:pPr>
      <w:r w:rsidRPr="00B25B03">
        <w:rPr>
          <w:rFonts w:ascii="Times New Roman" w:hAnsi="Times New Roman"/>
          <w:sz w:val="20"/>
          <w:szCs w:val="20"/>
        </w:rPr>
        <w:t>Zdjęcia asortymentu,</w:t>
      </w:r>
    </w:p>
    <w:p w14:paraId="7C4D48D0" w14:textId="0F0B9ACD" w:rsidR="00B25B03" w:rsidRPr="00B25B03" w:rsidRDefault="00B25B03" w:rsidP="00B25B03">
      <w:pPr>
        <w:pStyle w:val="Akapitzlist"/>
        <w:numPr>
          <w:ilvl w:val="0"/>
          <w:numId w:val="8"/>
        </w:numPr>
        <w:spacing w:after="200" w:line="240" w:lineRule="auto"/>
        <w:jc w:val="both"/>
        <w:rPr>
          <w:rFonts w:ascii="Times New Roman" w:hAnsi="Times New Roman"/>
          <w:sz w:val="20"/>
          <w:szCs w:val="20"/>
        </w:rPr>
      </w:pPr>
      <w:r w:rsidRPr="00B25B03">
        <w:rPr>
          <w:rFonts w:ascii="Times New Roman" w:hAnsi="Times New Roman"/>
          <w:sz w:val="20"/>
          <w:szCs w:val="20"/>
        </w:rPr>
        <w:t>Wzór umowy.</w:t>
      </w:r>
    </w:p>
    <w:sectPr w:rsidR="00B25B03" w:rsidRPr="00B25B03" w:rsidSect="00F37D6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304" w:right="851" w:bottom="1304" w:left="1134" w:header="737" w:footer="6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59547" w14:textId="77777777" w:rsidR="0095536E" w:rsidRDefault="0095536E">
      <w:pPr>
        <w:spacing w:line="240" w:lineRule="auto"/>
      </w:pPr>
      <w:r>
        <w:separator/>
      </w:r>
    </w:p>
  </w:endnote>
  <w:endnote w:type="continuationSeparator" w:id="0">
    <w:p w14:paraId="4D3D4A9D" w14:textId="77777777" w:rsidR="0095536E" w:rsidRDefault="009553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B576A" w14:textId="4E0F94D8" w:rsidR="00211EC5" w:rsidRDefault="001900FB" w:rsidP="00F7472F">
    <w:pPr>
      <w:pStyle w:val="Stopka"/>
      <w:jc w:val="center"/>
      <w:rPr>
        <w:rFonts w:ascii="Trebuchet MS" w:hAnsi="Trebuchet MS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9C3427" wp14:editId="2EF80495">
              <wp:simplePos x="0" y="0"/>
              <wp:positionH relativeFrom="column">
                <wp:posOffset>6985</wp:posOffset>
              </wp:positionH>
              <wp:positionV relativeFrom="paragraph">
                <wp:posOffset>46355</wp:posOffset>
              </wp:positionV>
              <wp:extent cx="5722620" cy="0"/>
              <wp:effectExtent l="6985" t="8255" r="13970" b="1079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26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AE1E0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.55pt;margin-top:3.65pt;width:450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"/>
          </w:pict>
        </mc:Fallback>
      </mc:AlternateContent>
    </w:r>
  </w:p>
  <w:p w14:paraId="19452A9E" w14:textId="77777777" w:rsidR="00211EC5" w:rsidRPr="009E09A7" w:rsidRDefault="00211EC5" w:rsidP="00F7472F">
    <w:pPr>
      <w:pStyle w:val="Stopka"/>
      <w:jc w:val="center"/>
      <w:rPr>
        <w:rFonts w:ascii="Trebuchet MS" w:hAnsi="Trebuchet MS"/>
        <w:sz w:val="14"/>
        <w:szCs w:val="14"/>
      </w:rPr>
    </w:pPr>
    <w:r w:rsidRPr="009E09A7">
      <w:rPr>
        <w:rFonts w:ascii="Trebuchet MS" w:hAnsi="Trebuchet MS"/>
        <w:sz w:val="14"/>
        <w:szCs w:val="14"/>
      </w:rPr>
      <w:t>pl. 20 Października 1, 62-050 Mosina</w:t>
    </w:r>
  </w:p>
  <w:p w14:paraId="0D80B037" w14:textId="77777777" w:rsidR="00211EC5" w:rsidRPr="009E09A7" w:rsidRDefault="00211EC5" w:rsidP="00F7472F">
    <w:pPr>
      <w:pStyle w:val="Stopka"/>
      <w:tabs>
        <w:tab w:val="clear" w:pos="4536"/>
        <w:tab w:val="center" w:pos="1593"/>
        <w:tab w:val="right" w:pos="4309"/>
        <w:tab w:val="left" w:pos="4763"/>
      </w:tabs>
      <w:ind w:right="4"/>
      <w:jc w:val="center"/>
      <w:rPr>
        <w:rFonts w:ascii="Trebuchet MS" w:hAnsi="Trebuchet MS"/>
        <w:sz w:val="14"/>
        <w:szCs w:val="14"/>
      </w:rPr>
    </w:pPr>
    <w:r w:rsidRPr="009E09A7">
      <w:rPr>
        <w:rFonts w:ascii="Trebuchet MS" w:hAnsi="Trebuchet MS"/>
        <w:sz w:val="14"/>
        <w:szCs w:val="14"/>
      </w:rPr>
      <w:t>tel. 61-8109-545, 61-8109-546, fax. 61-8109-558</w:t>
    </w:r>
  </w:p>
  <w:p w14:paraId="1CF4E608" w14:textId="3EE0DC40" w:rsidR="00211EC5" w:rsidRPr="009E09A7" w:rsidRDefault="0095536E" w:rsidP="00F7472F">
    <w:pPr>
      <w:pStyle w:val="Stopka"/>
      <w:tabs>
        <w:tab w:val="left" w:pos="7050"/>
      </w:tabs>
      <w:jc w:val="center"/>
      <w:rPr>
        <w:rFonts w:ascii="Trebuchet MS" w:hAnsi="Trebuchet MS"/>
        <w:sz w:val="14"/>
        <w:szCs w:val="14"/>
        <w:lang w:val="pt-PT"/>
      </w:rPr>
    </w:pPr>
    <w:hyperlink r:id="rId1" w:history="1">
      <w:r w:rsidR="00504A50" w:rsidRPr="004F2C46">
        <w:rPr>
          <w:rStyle w:val="Hipercze"/>
          <w:rFonts w:ascii="Trebuchet MS" w:hAnsi="Trebuchet MS"/>
          <w:sz w:val="14"/>
          <w:szCs w:val="14"/>
          <w:lang w:val="pt-PT"/>
        </w:rPr>
        <w:t>os@mosina.pl</w:t>
      </w:r>
    </w:hyperlink>
  </w:p>
  <w:p w14:paraId="7A296F49" w14:textId="536E6B1A" w:rsidR="00211EC5" w:rsidRPr="009E09A7" w:rsidRDefault="00211EC5" w:rsidP="00F7472F">
    <w:pPr>
      <w:pStyle w:val="Stopka"/>
      <w:tabs>
        <w:tab w:val="clear" w:pos="4536"/>
        <w:tab w:val="left" w:pos="780"/>
        <w:tab w:val="center" w:pos="4535"/>
      </w:tabs>
      <w:jc w:val="center"/>
      <w:rPr>
        <w:rFonts w:ascii="Trebuchet MS" w:hAnsi="Trebuchet MS"/>
        <w:sz w:val="14"/>
        <w:szCs w:val="14"/>
        <w:lang w:val="pt-PT"/>
      </w:rPr>
    </w:pPr>
    <w:r w:rsidRPr="009E09A7">
      <w:rPr>
        <w:rFonts w:ascii="Trebuchet MS" w:hAnsi="Trebuchet MS"/>
        <w:sz w:val="14"/>
        <w:szCs w:val="14"/>
        <w:lang w:val="pt-PT"/>
      </w:rPr>
      <w:t>www.mosina.pl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9BFD0" w14:textId="77777777" w:rsidR="00D11B1E" w:rsidRDefault="00D11B1E" w:rsidP="00D11B1E">
    <w:pPr>
      <w:pStyle w:val="Stopka"/>
      <w:jc w:val="center"/>
      <w:rPr>
        <w:rFonts w:ascii="Trebuchet MS" w:hAnsi="Trebuchet MS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A09D99" wp14:editId="7FCAF6C8">
              <wp:simplePos x="0" y="0"/>
              <wp:positionH relativeFrom="column">
                <wp:posOffset>6985</wp:posOffset>
              </wp:positionH>
              <wp:positionV relativeFrom="paragraph">
                <wp:posOffset>46355</wp:posOffset>
              </wp:positionV>
              <wp:extent cx="5722620" cy="0"/>
              <wp:effectExtent l="6985" t="8255" r="13970" b="1079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26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37DA2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.55pt;margin-top:3.65pt;width:450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"/>
          </w:pict>
        </mc:Fallback>
      </mc:AlternateContent>
    </w:r>
  </w:p>
  <w:p w14:paraId="1DC05346" w14:textId="77777777" w:rsidR="00D11B1E" w:rsidRDefault="00D11B1E" w:rsidP="00D11B1E">
    <w:pPr>
      <w:pStyle w:val="Stopka"/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pl. 20 Października 1, 62-050 Mosina</w:t>
    </w:r>
  </w:p>
  <w:p w14:paraId="76476D8F" w14:textId="77777777" w:rsidR="00D11B1E" w:rsidRPr="005B3516" w:rsidRDefault="00D11B1E" w:rsidP="00D11B1E">
    <w:pPr>
      <w:pStyle w:val="Stopka"/>
      <w:tabs>
        <w:tab w:val="clear" w:pos="4536"/>
        <w:tab w:val="center" w:pos="1593"/>
        <w:tab w:val="right" w:pos="4309"/>
        <w:tab w:val="left" w:pos="4763"/>
      </w:tabs>
      <w:ind w:right="4"/>
      <w:jc w:val="center"/>
      <w:rPr>
        <w:rFonts w:ascii="Trebuchet MS" w:hAnsi="Trebuchet MS"/>
        <w:sz w:val="14"/>
        <w:szCs w:val="14"/>
      </w:rPr>
    </w:pPr>
    <w:r w:rsidRPr="005B3516">
      <w:rPr>
        <w:rFonts w:ascii="Trebuchet MS" w:hAnsi="Trebuchet MS"/>
        <w:sz w:val="14"/>
        <w:szCs w:val="14"/>
      </w:rPr>
      <w:t>tel. 61-8109-545, 61-8109-546, fax. 61-8109-558</w:t>
    </w:r>
  </w:p>
  <w:p w14:paraId="2D42EB94" w14:textId="6D2B60A0" w:rsidR="00D11B1E" w:rsidRDefault="0095536E" w:rsidP="00D11B1E">
    <w:pPr>
      <w:pStyle w:val="Stopka"/>
      <w:tabs>
        <w:tab w:val="left" w:pos="7050"/>
      </w:tabs>
      <w:jc w:val="center"/>
      <w:rPr>
        <w:rFonts w:ascii="Trebuchet MS" w:hAnsi="Trebuchet MS"/>
        <w:sz w:val="14"/>
        <w:szCs w:val="14"/>
        <w:lang w:val="pt-PT"/>
      </w:rPr>
    </w:pPr>
    <w:hyperlink r:id="rId1" w:history="1">
      <w:r w:rsidR="00D11B1E" w:rsidRPr="00991DBB">
        <w:rPr>
          <w:rStyle w:val="Hipercze"/>
          <w:rFonts w:ascii="Trebuchet MS" w:hAnsi="Trebuchet MS"/>
          <w:sz w:val="14"/>
          <w:szCs w:val="14"/>
          <w:lang w:val="pt-PT"/>
        </w:rPr>
        <w:t>os@mosina.pl</w:t>
      </w:r>
    </w:hyperlink>
  </w:p>
  <w:p w14:paraId="40633436" w14:textId="2D6F74B6" w:rsidR="00211EC5" w:rsidRPr="00D11B1E" w:rsidRDefault="00D11B1E" w:rsidP="00D11B1E">
    <w:pPr>
      <w:pStyle w:val="Stopka"/>
      <w:jc w:val="center"/>
      <w:rPr>
        <w:rFonts w:ascii="Trebuchet MS" w:hAnsi="Trebuchet MS"/>
        <w:sz w:val="14"/>
        <w:szCs w:val="14"/>
        <w:lang w:val="pt-PT"/>
      </w:rPr>
    </w:pPr>
    <w:r>
      <w:rPr>
        <w:rFonts w:ascii="Trebuchet MS" w:hAnsi="Trebuchet MS"/>
        <w:sz w:val="14"/>
        <w:szCs w:val="14"/>
        <w:lang w:val="pt-PT"/>
      </w:rPr>
      <w:t>www.mosina.pl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730E5" w14:textId="77777777" w:rsidR="0095536E" w:rsidRDefault="0095536E">
      <w:pPr>
        <w:spacing w:line="240" w:lineRule="auto"/>
      </w:pPr>
      <w:r>
        <w:separator/>
      </w:r>
    </w:p>
  </w:footnote>
  <w:footnote w:type="continuationSeparator" w:id="0">
    <w:p w14:paraId="017290ED" w14:textId="77777777" w:rsidR="0095536E" w:rsidRDefault="009553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F4F38" w14:textId="31F0336F" w:rsidR="00211EC5" w:rsidRDefault="00B25B03" w:rsidP="00DA5D7A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F1F54D" wp14:editId="793E6C76">
              <wp:simplePos x="0" y="0"/>
              <wp:positionH relativeFrom="column">
                <wp:posOffset>0</wp:posOffset>
              </wp:positionH>
              <wp:positionV relativeFrom="paragraph">
                <wp:posOffset>153035</wp:posOffset>
              </wp:positionV>
              <wp:extent cx="5722620" cy="0"/>
              <wp:effectExtent l="6985" t="8255" r="13970" b="10795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26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BF9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12.05pt;width:450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C7AB1" w14:textId="0D429EC3" w:rsidR="009E4351" w:rsidRDefault="0095536E" w:rsidP="009E4351">
    <w:pPr>
      <w:pStyle w:val="Nagwek"/>
    </w:pPr>
    <w:r>
      <w:rPr>
        <w:noProof/>
        <w:lang w:eastAsia="pl-PL"/>
      </w:rPr>
      <w:object w:dxaOrig="1440" w:dyaOrig="1440" w14:anchorId="4D8E62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2.6pt;margin-top:3.45pt;width:58pt;height:79.45pt;z-index:251661312;mso-position-horizontal-relative:text;mso-position-vertical-relative:text">
          <v:imagedata r:id="rId1" o:title=""/>
        </v:shape>
        <o:OLEObject Type="Embed" ProgID="CorelDRAW.Graphic.14" ShapeID="_x0000_s2050" DrawAspect="Content" ObjectID="_1666522378" r:id="rId2"/>
      </w:object>
    </w:r>
  </w:p>
  <w:p w14:paraId="4FB72767" w14:textId="4FD16892" w:rsidR="00211EC5" w:rsidRPr="009E4351" w:rsidRDefault="00D11B1E" w:rsidP="009E435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5B93DF" wp14:editId="0B878941">
              <wp:simplePos x="0" y="0"/>
              <wp:positionH relativeFrom="column">
                <wp:posOffset>832486</wp:posOffset>
              </wp:positionH>
              <wp:positionV relativeFrom="paragraph">
                <wp:posOffset>367665</wp:posOffset>
              </wp:positionV>
              <wp:extent cx="5410200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10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2A58C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65.55pt;margin-top:28.95pt;width:42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D"/>
    <w:multiLevelType w:val="singleLevel"/>
    <w:tmpl w:val="0000000D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3" w15:restartNumberingAfterBreak="0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10"/>
    <w:multiLevelType w:val="singleLevel"/>
    <w:tmpl w:val="00000010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5" w15:restartNumberingAfterBreak="0">
    <w:nsid w:val="00000011"/>
    <w:multiLevelType w:val="singleLevel"/>
    <w:tmpl w:val="00000011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3"/>
    <w:multiLevelType w:val="singleLevel"/>
    <w:tmpl w:val="00000013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1873C53"/>
    <w:multiLevelType w:val="hybridMultilevel"/>
    <w:tmpl w:val="72EE80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9D3424"/>
    <w:multiLevelType w:val="hybridMultilevel"/>
    <w:tmpl w:val="1AE07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56913"/>
    <w:multiLevelType w:val="hybridMultilevel"/>
    <w:tmpl w:val="B5F639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A17C09"/>
    <w:multiLevelType w:val="hybridMultilevel"/>
    <w:tmpl w:val="90FC8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5A4BE7"/>
    <w:multiLevelType w:val="hybridMultilevel"/>
    <w:tmpl w:val="1FA69AC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8BC6759"/>
    <w:multiLevelType w:val="hybridMultilevel"/>
    <w:tmpl w:val="1AE07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074D39"/>
    <w:multiLevelType w:val="hybridMultilevel"/>
    <w:tmpl w:val="90FC8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82A11"/>
    <w:multiLevelType w:val="hybridMultilevel"/>
    <w:tmpl w:val="21F64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11"/>
  </w:num>
  <w:num w:numId="5">
    <w:abstractNumId w:val="14"/>
  </w:num>
  <w:num w:numId="6">
    <w:abstractNumId w:val="8"/>
  </w:num>
  <w:num w:numId="7">
    <w:abstractNumId w:val="12"/>
  </w:num>
  <w:num w:numId="8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BA"/>
    <w:rsid w:val="00000366"/>
    <w:rsid w:val="0000153D"/>
    <w:rsid w:val="000019B1"/>
    <w:rsid w:val="0000249C"/>
    <w:rsid w:val="00002DDE"/>
    <w:rsid w:val="00004436"/>
    <w:rsid w:val="000071E6"/>
    <w:rsid w:val="000108F4"/>
    <w:rsid w:val="00011728"/>
    <w:rsid w:val="000118FE"/>
    <w:rsid w:val="00011B9B"/>
    <w:rsid w:val="000146FA"/>
    <w:rsid w:val="0001658F"/>
    <w:rsid w:val="00020E2B"/>
    <w:rsid w:val="000241ED"/>
    <w:rsid w:val="000243CB"/>
    <w:rsid w:val="000249F5"/>
    <w:rsid w:val="0002593B"/>
    <w:rsid w:val="00026F0E"/>
    <w:rsid w:val="0002722F"/>
    <w:rsid w:val="00027E2F"/>
    <w:rsid w:val="000302EE"/>
    <w:rsid w:val="000307A8"/>
    <w:rsid w:val="00032407"/>
    <w:rsid w:val="00032791"/>
    <w:rsid w:val="00032800"/>
    <w:rsid w:val="00032AB5"/>
    <w:rsid w:val="000332F8"/>
    <w:rsid w:val="00033E8B"/>
    <w:rsid w:val="00035178"/>
    <w:rsid w:val="000378AC"/>
    <w:rsid w:val="00037B04"/>
    <w:rsid w:val="0004023B"/>
    <w:rsid w:val="00041B18"/>
    <w:rsid w:val="00041B72"/>
    <w:rsid w:val="00041EB5"/>
    <w:rsid w:val="00043A29"/>
    <w:rsid w:val="0004606F"/>
    <w:rsid w:val="00051352"/>
    <w:rsid w:val="00051E48"/>
    <w:rsid w:val="000520D4"/>
    <w:rsid w:val="000538B4"/>
    <w:rsid w:val="0005399A"/>
    <w:rsid w:val="00054C8B"/>
    <w:rsid w:val="000606FB"/>
    <w:rsid w:val="00063C30"/>
    <w:rsid w:val="00067CA3"/>
    <w:rsid w:val="00070112"/>
    <w:rsid w:val="00071402"/>
    <w:rsid w:val="00071EB6"/>
    <w:rsid w:val="00074600"/>
    <w:rsid w:val="00074FE2"/>
    <w:rsid w:val="00076471"/>
    <w:rsid w:val="00080485"/>
    <w:rsid w:val="000847A0"/>
    <w:rsid w:val="00084F20"/>
    <w:rsid w:val="00084F5E"/>
    <w:rsid w:val="00085056"/>
    <w:rsid w:val="00092CFD"/>
    <w:rsid w:val="000942DC"/>
    <w:rsid w:val="00094AAE"/>
    <w:rsid w:val="000962D2"/>
    <w:rsid w:val="0009717B"/>
    <w:rsid w:val="000972E9"/>
    <w:rsid w:val="000A2191"/>
    <w:rsid w:val="000A22B3"/>
    <w:rsid w:val="000A2C5D"/>
    <w:rsid w:val="000A3175"/>
    <w:rsid w:val="000A483A"/>
    <w:rsid w:val="000A4EC3"/>
    <w:rsid w:val="000A5B85"/>
    <w:rsid w:val="000A5B91"/>
    <w:rsid w:val="000A6488"/>
    <w:rsid w:val="000A667A"/>
    <w:rsid w:val="000B02EA"/>
    <w:rsid w:val="000B0752"/>
    <w:rsid w:val="000B3D76"/>
    <w:rsid w:val="000B74EE"/>
    <w:rsid w:val="000C0123"/>
    <w:rsid w:val="000C0C6C"/>
    <w:rsid w:val="000C2B2D"/>
    <w:rsid w:val="000C302A"/>
    <w:rsid w:val="000C63EF"/>
    <w:rsid w:val="000C644A"/>
    <w:rsid w:val="000C666C"/>
    <w:rsid w:val="000C7A3B"/>
    <w:rsid w:val="000C7F0F"/>
    <w:rsid w:val="000D28BA"/>
    <w:rsid w:val="000D4DA8"/>
    <w:rsid w:val="000E1856"/>
    <w:rsid w:val="000E22A2"/>
    <w:rsid w:val="000E2C66"/>
    <w:rsid w:val="000E2DD9"/>
    <w:rsid w:val="000E362F"/>
    <w:rsid w:val="000E48B9"/>
    <w:rsid w:val="000E728A"/>
    <w:rsid w:val="000E76EF"/>
    <w:rsid w:val="000F069D"/>
    <w:rsid w:val="000F0838"/>
    <w:rsid w:val="000F27D2"/>
    <w:rsid w:val="000F2A46"/>
    <w:rsid w:val="000F2DAD"/>
    <w:rsid w:val="000F3B8D"/>
    <w:rsid w:val="000F7188"/>
    <w:rsid w:val="000F7610"/>
    <w:rsid w:val="00100DF2"/>
    <w:rsid w:val="00101ACC"/>
    <w:rsid w:val="001020C8"/>
    <w:rsid w:val="00102634"/>
    <w:rsid w:val="00102FB5"/>
    <w:rsid w:val="00103BBF"/>
    <w:rsid w:val="001044FA"/>
    <w:rsid w:val="0011050A"/>
    <w:rsid w:val="0011393A"/>
    <w:rsid w:val="00113FF2"/>
    <w:rsid w:val="001156EB"/>
    <w:rsid w:val="00116470"/>
    <w:rsid w:val="00121BA0"/>
    <w:rsid w:val="00123CAF"/>
    <w:rsid w:val="00123DEE"/>
    <w:rsid w:val="00126523"/>
    <w:rsid w:val="00127C57"/>
    <w:rsid w:val="0013064C"/>
    <w:rsid w:val="0013281C"/>
    <w:rsid w:val="001357DB"/>
    <w:rsid w:val="0013596F"/>
    <w:rsid w:val="001362D2"/>
    <w:rsid w:val="00140773"/>
    <w:rsid w:val="00140D54"/>
    <w:rsid w:val="0014130D"/>
    <w:rsid w:val="001436C9"/>
    <w:rsid w:val="0014633E"/>
    <w:rsid w:val="001475AC"/>
    <w:rsid w:val="00147C8E"/>
    <w:rsid w:val="001502FB"/>
    <w:rsid w:val="0015077E"/>
    <w:rsid w:val="001515C1"/>
    <w:rsid w:val="001535E7"/>
    <w:rsid w:val="00154D2C"/>
    <w:rsid w:val="0015555E"/>
    <w:rsid w:val="00155DF4"/>
    <w:rsid w:val="00157338"/>
    <w:rsid w:val="00160A38"/>
    <w:rsid w:val="00161C27"/>
    <w:rsid w:val="0016487E"/>
    <w:rsid w:val="0016602D"/>
    <w:rsid w:val="00166802"/>
    <w:rsid w:val="00166F60"/>
    <w:rsid w:val="00166FAB"/>
    <w:rsid w:val="0016780E"/>
    <w:rsid w:val="00173A6E"/>
    <w:rsid w:val="00174019"/>
    <w:rsid w:val="00174858"/>
    <w:rsid w:val="001748B0"/>
    <w:rsid w:val="00175567"/>
    <w:rsid w:val="00177426"/>
    <w:rsid w:val="001806EB"/>
    <w:rsid w:val="00181DFA"/>
    <w:rsid w:val="00185144"/>
    <w:rsid w:val="00186572"/>
    <w:rsid w:val="0018765B"/>
    <w:rsid w:val="001900FB"/>
    <w:rsid w:val="001915DA"/>
    <w:rsid w:val="00192480"/>
    <w:rsid w:val="0019498F"/>
    <w:rsid w:val="00195F74"/>
    <w:rsid w:val="001A0B6D"/>
    <w:rsid w:val="001A16BA"/>
    <w:rsid w:val="001A1DE6"/>
    <w:rsid w:val="001A228B"/>
    <w:rsid w:val="001A4678"/>
    <w:rsid w:val="001A6E4E"/>
    <w:rsid w:val="001B0FBB"/>
    <w:rsid w:val="001B1466"/>
    <w:rsid w:val="001B1B26"/>
    <w:rsid w:val="001B1B80"/>
    <w:rsid w:val="001B3D86"/>
    <w:rsid w:val="001B6103"/>
    <w:rsid w:val="001B61E0"/>
    <w:rsid w:val="001B7098"/>
    <w:rsid w:val="001B7854"/>
    <w:rsid w:val="001C2230"/>
    <w:rsid w:val="001C2844"/>
    <w:rsid w:val="001C2BDC"/>
    <w:rsid w:val="001C3360"/>
    <w:rsid w:val="001C3878"/>
    <w:rsid w:val="001C3C01"/>
    <w:rsid w:val="001C521B"/>
    <w:rsid w:val="001C529F"/>
    <w:rsid w:val="001C613B"/>
    <w:rsid w:val="001D11C6"/>
    <w:rsid w:val="001D28A4"/>
    <w:rsid w:val="001D4502"/>
    <w:rsid w:val="001D4FA5"/>
    <w:rsid w:val="001D55FD"/>
    <w:rsid w:val="001D5692"/>
    <w:rsid w:val="001D60E9"/>
    <w:rsid w:val="001D6AD7"/>
    <w:rsid w:val="001D7F1B"/>
    <w:rsid w:val="001E0995"/>
    <w:rsid w:val="001E3230"/>
    <w:rsid w:val="001E576F"/>
    <w:rsid w:val="001E5F04"/>
    <w:rsid w:val="001F2857"/>
    <w:rsid w:val="001F40B5"/>
    <w:rsid w:val="0020360B"/>
    <w:rsid w:val="002069BB"/>
    <w:rsid w:val="002117C3"/>
    <w:rsid w:val="00211EC5"/>
    <w:rsid w:val="002122BC"/>
    <w:rsid w:val="00214041"/>
    <w:rsid w:val="002140C4"/>
    <w:rsid w:val="002155B3"/>
    <w:rsid w:val="00216AB2"/>
    <w:rsid w:val="00217E3A"/>
    <w:rsid w:val="00221D8D"/>
    <w:rsid w:val="00223073"/>
    <w:rsid w:val="00224BFB"/>
    <w:rsid w:val="00225FAB"/>
    <w:rsid w:val="00227C4C"/>
    <w:rsid w:val="00230304"/>
    <w:rsid w:val="0023085A"/>
    <w:rsid w:val="0023087D"/>
    <w:rsid w:val="00232304"/>
    <w:rsid w:val="0023591C"/>
    <w:rsid w:val="00236BDC"/>
    <w:rsid w:val="00240B69"/>
    <w:rsid w:val="0024281A"/>
    <w:rsid w:val="00242B2B"/>
    <w:rsid w:val="00243CEF"/>
    <w:rsid w:val="00244A0D"/>
    <w:rsid w:val="0024526B"/>
    <w:rsid w:val="002452CB"/>
    <w:rsid w:val="002459DE"/>
    <w:rsid w:val="00250DBB"/>
    <w:rsid w:val="00251C93"/>
    <w:rsid w:val="00252073"/>
    <w:rsid w:val="00252B3C"/>
    <w:rsid w:val="0025383F"/>
    <w:rsid w:val="00253F2D"/>
    <w:rsid w:val="00254754"/>
    <w:rsid w:val="00255DAB"/>
    <w:rsid w:val="0025607D"/>
    <w:rsid w:val="0026059C"/>
    <w:rsid w:val="00260D7F"/>
    <w:rsid w:val="00260EC2"/>
    <w:rsid w:val="00262498"/>
    <w:rsid w:val="0026350A"/>
    <w:rsid w:val="002668A6"/>
    <w:rsid w:val="0026771B"/>
    <w:rsid w:val="00270CDC"/>
    <w:rsid w:val="002714F9"/>
    <w:rsid w:val="00272A0B"/>
    <w:rsid w:val="0027574A"/>
    <w:rsid w:val="0027623E"/>
    <w:rsid w:val="00277613"/>
    <w:rsid w:val="00281AEE"/>
    <w:rsid w:val="00282EC2"/>
    <w:rsid w:val="00282FB2"/>
    <w:rsid w:val="0028377C"/>
    <w:rsid w:val="00284300"/>
    <w:rsid w:val="002851C5"/>
    <w:rsid w:val="0028658D"/>
    <w:rsid w:val="002868D7"/>
    <w:rsid w:val="002871C8"/>
    <w:rsid w:val="00290775"/>
    <w:rsid w:val="00291365"/>
    <w:rsid w:val="002916CF"/>
    <w:rsid w:val="00292E05"/>
    <w:rsid w:val="002939E5"/>
    <w:rsid w:val="00296621"/>
    <w:rsid w:val="002979BF"/>
    <w:rsid w:val="002A17C9"/>
    <w:rsid w:val="002A1A89"/>
    <w:rsid w:val="002A3388"/>
    <w:rsid w:val="002A3D3E"/>
    <w:rsid w:val="002A530A"/>
    <w:rsid w:val="002A5643"/>
    <w:rsid w:val="002A7B43"/>
    <w:rsid w:val="002B004A"/>
    <w:rsid w:val="002B150A"/>
    <w:rsid w:val="002B1919"/>
    <w:rsid w:val="002B1E74"/>
    <w:rsid w:val="002B1ED5"/>
    <w:rsid w:val="002B30F9"/>
    <w:rsid w:val="002B4185"/>
    <w:rsid w:val="002B4DE4"/>
    <w:rsid w:val="002B558D"/>
    <w:rsid w:val="002B5D2C"/>
    <w:rsid w:val="002B7E14"/>
    <w:rsid w:val="002C3171"/>
    <w:rsid w:val="002C3E6B"/>
    <w:rsid w:val="002C670B"/>
    <w:rsid w:val="002D1F6A"/>
    <w:rsid w:val="002D22E7"/>
    <w:rsid w:val="002D5B3D"/>
    <w:rsid w:val="002D5F4C"/>
    <w:rsid w:val="002D7B85"/>
    <w:rsid w:val="002D7CC9"/>
    <w:rsid w:val="002E093E"/>
    <w:rsid w:val="002E115D"/>
    <w:rsid w:val="002E1A84"/>
    <w:rsid w:val="002E1D5A"/>
    <w:rsid w:val="002E1E24"/>
    <w:rsid w:val="002E2467"/>
    <w:rsid w:val="002E33AB"/>
    <w:rsid w:val="002E3B2B"/>
    <w:rsid w:val="002E4567"/>
    <w:rsid w:val="002E4E1D"/>
    <w:rsid w:val="002E4E86"/>
    <w:rsid w:val="002E5833"/>
    <w:rsid w:val="002E5A21"/>
    <w:rsid w:val="002E69C5"/>
    <w:rsid w:val="002F0DE4"/>
    <w:rsid w:val="002F0E18"/>
    <w:rsid w:val="002F1645"/>
    <w:rsid w:val="002F24F1"/>
    <w:rsid w:val="002F27A4"/>
    <w:rsid w:val="002F4ECC"/>
    <w:rsid w:val="002F54BD"/>
    <w:rsid w:val="002F5A28"/>
    <w:rsid w:val="002F622D"/>
    <w:rsid w:val="002F6AC5"/>
    <w:rsid w:val="003007F5"/>
    <w:rsid w:val="00300906"/>
    <w:rsid w:val="00300D1D"/>
    <w:rsid w:val="00301428"/>
    <w:rsid w:val="00302757"/>
    <w:rsid w:val="00302834"/>
    <w:rsid w:val="0030384E"/>
    <w:rsid w:val="00303DB5"/>
    <w:rsid w:val="00306634"/>
    <w:rsid w:val="00310D09"/>
    <w:rsid w:val="0031313D"/>
    <w:rsid w:val="00313722"/>
    <w:rsid w:val="00314779"/>
    <w:rsid w:val="003148C9"/>
    <w:rsid w:val="00316155"/>
    <w:rsid w:val="00317E0D"/>
    <w:rsid w:val="00321055"/>
    <w:rsid w:val="003234D5"/>
    <w:rsid w:val="00323714"/>
    <w:rsid w:val="00324100"/>
    <w:rsid w:val="00324CB5"/>
    <w:rsid w:val="00324D1C"/>
    <w:rsid w:val="00326520"/>
    <w:rsid w:val="00330411"/>
    <w:rsid w:val="003322F9"/>
    <w:rsid w:val="00332E77"/>
    <w:rsid w:val="003337D1"/>
    <w:rsid w:val="00334355"/>
    <w:rsid w:val="00334618"/>
    <w:rsid w:val="003349EB"/>
    <w:rsid w:val="00340D0B"/>
    <w:rsid w:val="00341431"/>
    <w:rsid w:val="0034200A"/>
    <w:rsid w:val="00343A12"/>
    <w:rsid w:val="003461DB"/>
    <w:rsid w:val="00354D76"/>
    <w:rsid w:val="00355D76"/>
    <w:rsid w:val="00357B71"/>
    <w:rsid w:val="00357BFB"/>
    <w:rsid w:val="003606BF"/>
    <w:rsid w:val="003611D8"/>
    <w:rsid w:val="00362AEA"/>
    <w:rsid w:val="00362FFE"/>
    <w:rsid w:val="003660D8"/>
    <w:rsid w:val="003664C5"/>
    <w:rsid w:val="0036715C"/>
    <w:rsid w:val="00370437"/>
    <w:rsid w:val="0037172E"/>
    <w:rsid w:val="00371BCB"/>
    <w:rsid w:val="00372D2C"/>
    <w:rsid w:val="0037308E"/>
    <w:rsid w:val="003732D7"/>
    <w:rsid w:val="00374931"/>
    <w:rsid w:val="00374C19"/>
    <w:rsid w:val="00375959"/>
    <w:rsid w:val="0037700F"/>
    <w:rsid w:val="00377D0D"/>
    <w:rsid w:val="003803FA"/>
    <w:rsid w:val="00380F96"/>
    <w:rsid w:val="003827BB"/>
    <w:rsid w:val="00385375"/>
    <w:rsid w:val="00390058"/>
    <w:rsid w:val="00391514"/>
    <w:rsid w:val="00391A26"/>
    <w:rsid w:val="00392D87"/>
    <w:rsid w:val="00393761"/>
    <w:rsid w:val="00393DAA"/>
    <w:rsid w:val="00393E8F"/>
    <w:rsid w:val="00394512"/>
    <w:rsid w:val="00395119"/>
    <w:rsid w:val="00396577"/>
    <w:rsid w:val="00396E5C"/>
    <w:rsid w:val="003A174F"/>
    <w:rsid w:val="003A306C"/>
    <w:rsid w:val="003A5D46"/>
    <w:rsid w:val="003B005F"/>
    <w:rsid w:val="003B21F5"/>
    <w:rsid w:val="003B4397"/>
    <w:rsid w:val="003B529E"/>
    <w:rsid w:val="003B5719"/>
    <w:rsid w:val="003B60CD"/>
    <w:rsid w:val="003B65A3"/>
    <w:rsid w:val="003B7959"/>
    <w:rsid w:val="003C2097"/>
    <w:rsid w:val="003C279A"/>
    <w:rsid w:val="003C3140"/>
    <w:rsid w:val="003C3347"/>
    <w:rsid w:val="003C401F"/>
    <w:rsid w:val="003C5725"/>
    <w:rsid w:val="003C5DEC"/>
    <w:rsid w:val="003D04C4"/>
    <w:rsid w:val="003D0655"/>
    <w:rsid w:val="003D17D5"/>
    <w:rsid w:val="003D1FC0"/>
    <w:rsid w:val="003D262E"/>
    <w:rsid w:val="003D3D58"/>
    <w:rsid w:val="003D5ACA"/>
    <w:rsid w:val="003E02C2"/>
    <w:rsid w:val="003E129B"/>
    <w:rsid w:val="003E1E50"/>
    <w:rsid w:val="003E4122"/>
    <w:rsid w:val="003E423A"/>
    <w:rsid w:val="003E55AF"/>
    <w:rsid w:val="003F08E8"/>
    <w:rsid w:val="003F4D20"/>
    <w:rsid w:val="003F6A90"/>
    <w:rsid w:val="003F7F1C"/>
    <w:rsid w:val="004011A6"/>
    <w:rsid w:val="00401434"/>
    <w:rsid w:val="00405AE9"/>
    <w:rsid w:val="0040734B"/>
    <w:rsid w:val="00410826"/>
    <w:rsid w:val="00413CFF"/>
    <w:rsid w:val="004145A6"/>
    <w:rsid w:val="00415A24"/>
    <w:rsid w:val="00416FB8"/>
    <w:rsid w:val="00420CBD"/>
    <w:rsid w:val="004220D6"/>
    <w:rsid w:val="004224B1"/>
    <w:rsid w:val="00422BC0"/>
    <w:rsid w:val="00423EA2"/>
    <w:rsid w:val="00424011"/>
    <w:rsid w:val="004242E8"/>
    <w:rsid w:val="00425CDE"/>
    <w:rsid w:val="004279A6"/>
    <w:rsid w:val="00430EA6"/>
    <w:rsid w:val="00430ECD"/>
    <w:rsid w:val="00433063"/>
    <w:rsid w:val="004365CC"/>
    <w:rsid w:val="00440914"/>
    <w:rsid w:val="00442910"/>
    <w:rsid w:val="0044351C"/>
    <w:rsid w:val="00446A87"/>
    <w:rsid w:val="0044751D"/>
    <w:rsid w:val="004505F9"/>
    <w:rsid w:val="00451D40"/>
    <w:rsid w:val="00451E8B"/>
    <w:rsid w:val="004547CB"/>
    <w:rsid w:val="00455572"/>
    <w:rsid w:val="00455731"/>
    <w:rsid w:val="00456FCE"/>
    <w:rsid w:val="0046008C"/>
    <w:rsid w:val="0046026C"/>
    <w:rsid w:val="004618D1"/>
    <w:rsid w:val="00465026"/>
    <w:rsid w:val="00465AD7"/>
    <w:rsid w:val="0046609B"/>
    <w:rsid w:val="00466247"/>
    <w:rsid w:val="00466570"/>
    <w:rsid w:val="004666BA"/>
    <w:rsid w:val="00466F38"/>
    <w:rsid w:val="004671CA"/>
    <w:rsid w:val="00467EB6"/>
    <w:rsid w:val="004709F8"/>
    <w:rsid w:val="00471EFA"/>
    <w:rsid w:val="00473056"/>
    <w:rsid w:val="004751C3"/>
    <w:rsid w:val="00475FD5"/>
    <w:rsid w:val="004778D4"/>
    <w:rsid w:val="0048137E"/>
    <w:rsid w:val="00481A64"/>
    <w:rsid w:val="00483660"/>
    <w:rsid w:val="00485F7F"/>
    <w:rsid w:val="00486B7F"/>
    <w:rsid w:val="0048722D"/>
    <w:rsid w:val="00490B5F"/>
    <w:rsid w:val="00491773"/>
    <w:rsid w:val="00492E87"/>
    <w:rsid w:val="004970FE"/>
    <w:rsid w:val="004975F8"/>
    <w:rsid w:val="004A2693"/>
    <w:rsid w:val="004A558C"/>
    <w:rsid w:val="004A5779"/>
    <w:rsid w:val="004A6424"/>
    <w:rsid w:val="004A66FA"/>
    <w:rsid w:val="004A6AA6"/>
    <w:rsid w:val="004B0AD0"/>
    <w:rsid w:val="004B0EC2"/>
    <w:rsid w:val="004B2888"/>
    <w:rsid w:val="004B5AD1"/>
    <w:rsid w:val="004B6394"/>
    <w:rsid w:val="004C06E2"/>
    <w:rsid w:val="004C0EA6"/>
    <w:rsid w:val="004C124B"/>
    <w:rsid w:val="004C16A6"/>
    <w:rsid w:val="004C1C91"/>
    <w:rsid w:val="004C4B20"/>
    <w:rsid w:val="004C60D3"/>
    <w:rsid w:val="004C640B"/>
    <w:rsid w:val="004D08A5"/>
    <w:rsid w:val="004D0F30"/>
    <w:rsid w:val="004D1B7E"/>
    <w:rsid w:val="004D22AC"/>
    <w:rsid w:val="004D45AA"/>
    <w:rsid w:val="004D54AF"/>
    <w:rsid w:val="004D5D1C"/>
    <w:rsid w:val="004E1869"/>
    <w:rsid w:val="004E1E1B"/>
    <w:rsid w:val="004E3A3C"/>
    <w:rsid w:val="004E4E80"/>
    <w:rsid w:val="004E6535"/>
    <w:rsid w:val="004F0458"/>
    <w:rsid w:val="004F4437"/>
    <w:rsid w:val="004F4563"/>
    <w:rsid w:val="004F4BC4"/>
    <w:rsid w:val="004F5C20"/>
    <w:rsid w:val="004F6191"/>
    <w:rsid w:val="00500DB9"/>
    <w:rsid w:val="00501214"/>
    <w:rsid w:val="005016FB"/>
    <w:rsid w:val="0050243B"/>
    <w:rsid w:val="00504A50"/>
    <w:rsid w:val="005077B2"/>
    <w:rsid w:val="00510743"/>
    <w:rsid w:val="00512B72"/>
    <w:rsid w:val="00512D0C"/>
    <w:rsid w:val="00512E24"/>
    <w:rsid w:val="005168EF"/>
    <w:rsid w:val="0051691E"/>
    <w:rsid w:val="00517F7B"/>
    <w:rsid w:val="00520DCE"/>
    <w:rsid w:val="00522EB9"/>
    <w:rsid w:val="005239DB"/>
    <w:rsid w:val="005239F1"/>
    <w:rsid w:val="0052638D"/>
    <w:rsid w:val="00526487"/>
    <w:rsid w:val="005279CA"/>
    <w:rsid w:val="0053091B"/>
    <w:rsid w:val="005316BE"/>
    <w:rsid w:val="00531CED"/>
    <w:rsid w:val="0053505A"/>
    <w:rsid w:val="00537EE5"/>
    <w:rsid w:val="005405D6"/>
    <w:rsid w:val="00541FB2"/>
    <w:rsid w:val="00543C14"/>
    <w:rsid w:val="00543DCF"/>
    <w:rsid w:val="005441CD"/>
    <w:rsid w:val="00544328"/>
    <w:rsid w:val="005448B2"/>
    <w:rsid w:val="00545B61"/>
    <w:rsid w:val="00545C4F"/>
    <w:rsid w:val="00547E8A"/>
    <w:rsid w:val="005501E5"/>
    <w:rsid w:val="005541EB"/>
    <w:rsid w:val="00554A44"/>
    <w:rsid w:val="0055658C"/>
    <w:rsid w:val="0056009B"/>
    <w:rsid w:val="00561C27"/>
    <w:rsid w:val="00561C6B"/>
    <w:rsid w:val="0056410B"/>
    <w:rsid w:val="0056431A"/>
    <w:rsid w:val="0056500E"/>
    <w:rsid w:val="00565CDD"/>
    <w:rsid w:val="005676B6"/>
    <w:rsid w:val="005718D6"/>
    <w:rsid w:val="00571E96"/>
    <w:rsid w:val="00574830"/>
    <w:rsid w:val="00574FAA"/>
    <w:rsid w:val="00575175"/>
    <w:rsid w:val="0057713B"/>
    <w:rsid w:val="00577FF4"/>
    <w:rsid w:val="005801BF"/>
    <w:rsid w:val="00581498"/>
    <w:rsid w:val="005831E7"/>
    <w:rsid w:val="00583E86"/>
    <w:rsid w:val="00585438"/>
    <w:rsid w:val="00585DFE"/>
    <w:rsid w:val="00586EA3"/>
    <w:rsid w:val="005904B1"/>
    <w:rsid w:val="0059774E"/>
    <w:rsid w:val="00597B4C"/>
    <w:rsid w:val="00597D0E"/>
    <w:rsid w:val="005A074F"/>
    <w:rsid w:val="005A0DBD"/>
    <w:rsid w:val="005A16B6"/>
    <w:rsid w:val="005A2185"/>
    <w:rsid w:val="005A38B5"/>
    <w:rsid w:val="005A3EDA"/>
    <w:rsid w:val="005B0262"/>
    <w:rsid w:val="005B217F"/>
    <w:rsid w:val="005B3516"/>
    <w:rsid w:val="005B4655"/>
    <w:rsid w:val="005B4859"/>
    <w:rsid w:val="005B4C00"/>
    <w:rsid w:val="005B7131"/>
    <w:rsid w:val="005C2FE1"/>
    <w:rsid w:val="005C37DE"/>
    <w:rsid w:val="005C52C4"/>
    <w:rsid w:val="005C58EE"/>
    <w:rsid w:val="005C69A1"/>
    <w:rsid w:val="005C701F"/>
    <w:rsid w:val="005C738D"/>
    <w:rsid w:val="005C7A7A"/>
    <w:rsid w:val="005D4122"/>
    <w:rsid w:val="005D51EF"/>
    <w:rsid w:val="005E0F74"/>
    <w:rsid w:val="005E0FB6"/>
    <w:rsid w:val="005E38E3"/>
    <w:rsid w:val="005E433F"/>
    <w:rsid w:val="005E43B5"/>
    <w:rsid w:val="005E5C74"/>
    <w:rsid w:val="005F1029"/>
    <w:rsid w:val="005F140E"/>
    <w:rsid w:val="005F2F5B"/>
    <w:rsid w:val="005F30F7"/>
    <w:rsid w:val="005F70D7"/>
    <w:rsid w:val="00600161"/>
    <w:rsid w:val="00601FC7"/>
    <w:rsid w:val="00602142"/>
    <w:rsid w:val="0060545E"/>
    <w:rsid w:val="006124AC"/>
    <w:rsid w:val="006141B6"/>
    <w:rsid w:val="0061424F"/>
    <w:rsid w:val="0061606C"/>
    <w:rsid w:val="00620419"/>
    <w:rsid w:val="00622075"/>
    <w:rsid w:val="0062427B"/>
    <w:rsid w:val="00624666"/>
    <w:rsid w:val="00624E93"/>
    <w:rsid w:val="00625BC6"/>
    <w:rsid w:val="00626C71"/>
    <w:rsid w:val="0063274D"/>
    <w:rsid w:val="00632B55"/>
    <w:rsid w:val="00632F07"/>
    <w:rsid w:val="00633D31"/>
    <w:rsid w:val="00635EE3"/>
    <w:rsid w:val="00636251"/>
    <w:rsid w:val="00640A2F"/>
    <w:rsid w:val="00642511"/>
    <w:rsid w:val="00644F55"/>
    <w:rsid w:val="00645599"/>
    <w:rsid w:val="006459AE"/>
    <w:rsid w:val="00652C51"/>
    <w:rsid w:val="00652EF4"/>
    <w:rsid w:val="006533C6"/>
    <w:rsid w:val="00654B66"/>
    <w:rsid w:val="0066042B"/>
    <w:rsid w:val="006611B3"/>
    <w:rsid w:val="006619AC"/>
    <w:rsid w:val="00661BBA"/>
    <w:rsid w:val="0066204F"/>
    <w:rsid w:val="00664F7B"/>
    <w:rsid w:val="00665DCF"/>
    <w:rsid w:val="00667C47"/>
    <w:rsid w:val="0067269A"/>
    <w:rsid w:val="00672A9F"/>
    <w:rsid w:val="00672D6B"/>
    <w:rsid w:val="0067358D"/>
    <w:rsid w:val="00675600"/>
    <w:rsid w:val="0067561E"/>
    <w:rsid w:val="00675675"/>
    <w:rsid w:val="00675700"/>
    <w:rsid w:val="00675F6E"/>
    <w:rsid w:val="00676639"/>
    <w:rsid w:val="00677980"/>
    <w:rsid w:val="006806EB"/>
    <w:rsid w:val="006819DF"/>
    <w:rsid w:val="006822C4"/>
    <w:rsid w:val="00684FCF"/>
    <w:rsid w:val="00685574"/>
    <w:rsid w:val="0068617C"/>
    <w:rsid w:val="006874A2"/>
    <w:rsid w:val="0069260B"/>
    <w:rsid w:val="00692751"/>
    <w:rsid w:val="00693B2D"/>
    <w:rsid w:val="00696E71"/>
    <w:rsid w:val="006974B6"/>
    <w:rsid w:val="006A0DBA"/>
    <w:rsid w:val="006A0F79"/>
    <w:rsid w:val="006A15E0"/>
    <w:rsid w:val="006A334D"/>
    <w:rsid w:val="006A5C59"/>
    <w:rsid w:val="006A613C"/>
    <w:rsid w:val="006A6B66"/>
    <w:rsid w:val="006A6F89"/>
    <w:rsid w:val="006A74B7"/>
    <w:rsid w:val="006B2484"/>
    <w:rsid w:val="006B2C6E"/>
    <w:rsid w:val="006B30E4"/>
    <w:rsid w:val="006B4678"/>
    <w:rsid w:val="006B4D47"/>
    <w:rsid w:val="006C36F8"/>
    <w:rsid w:val="006C56F2"/>
    <w:rsid w:val="006C6225"/>
    <w:rsid w:val="006C7003"/>
    <w:rsid w:val="006D0284"/>
    <w:rsid w:val="006D1493"/>
    <w:rsid w:val="006D1A92"/>
    <w:rsid w:val="006D3A56"/>
    <w:rsid w:val="006D641B"/>
    <w:rsid w:val="006D64A5"/>
    <w:rsid w:val="006D6766"/>
    <w:rsid w:val="006D7D41"/>
    <w:rsid w:val="006D7D94"/>
    <w:rsid w:val="006E069E"/>
    <w:rsid w:val="006E1D23"/>
    <w:rsid w:val="006E2FC8"/>
    <w:rsid w:val="006E3CFA"/>
    <w:rsid w:val="006E4390"/>
    <w:rsid w:val="006E44DF"/>
    <w:rsid w:val="006E6341"/>
    <w:rsid w:val="006F0037"/>
    <w:rsid w:val="006F05D1"/>
    <w:rsid w:val="006F23BD"/>
    <w:rsid w:val="006F2E1D"/>
    <w:rsid w:val="006F472C"/>
    <w:rsid w:val="006F5EF7"/>
    <w:rsid w:val="006F66B2"/>
    <w:rsid w:val="00700183"/>
    <w:rsid w:val="007014B2"/>
    <w:rsid w:val="00702AE2"/>
    <w:rsid w:val="0070370F"/>
    <w:rsid w:val="00707C16"/>
    <w:rsid w:val="0071175B"/>
    <w:rsid w:val="00713945"/>
    <w:rsid w:val="00714F3E"/>
    <w:rsid w:val="00722840"/>
    <w:rsid w:val="007247C6"/>
    <w:rsid w:val="0072587C"/>
    <w:rsid w:val="00725940"/>
    <w:rsid w:val="007320F7"/>
    <w:rsid w:val="00733438"/>
    <w:rsid w:val="00736B91"/>
    <w:rsid w:val="00740275"/>
    <w:rsid w:val="007413E4"/>
    <w:rsid w:val="00741AF1"/>
    <w:rsid w:val="00741B6E"/>
    <w:rsid w:val="007421A3"/>
    <w:rsid w:val="007421CB"/>
    <w:rsid w:val="00742AF6"/>
    <w:rsid w:val="00742FB7"/>
    <w:rsid w:val="0074397C"/>
    <w:rsid w:val="00744E2E"/>
    <w:rsid w:val="0074593F"/>
    <w:rsid w:val="00745C02"/>
    <w:rsid w:val="007462A1"/>
    <w:rsid w:val="0075088D"/>
    <w:rsid w:val="007518C5"/>
    <w:rsid w:val="00751CFD"/>
    <w:rsid w:val="007521FA"/>
    <w:rsid w:val="00752401"/>
    <w:rsid w:val="007531CE"/>
    <w:rsid w:val="00754989"/>
    <w:rsid w:val="00757814"/>
    <w:rsid w:val="00757F00"/>
    <w:rsid w:val="00760B40"/>
    <w:rsid w:val="00760CA0"/>
    <w:rsid w:val="00763298"/>
    <w:rsid w:val="00763E73"/>
    <w:rsid w:val="0076443C"/>
    <w:rsid w:val="00765DC8"/>
    <w:rsid w:val="00765FDF"/>
    <w:rsid w:val="00767704"/>
    <w:rsid w:val="00773B0E"/>
    <w:rsid w:val="00776C36"/>
    <w:rsid w:val="007774E1"/>
    <w:rsid w:val="00780584"/>
    <w:rsid w:val="00782A06"/>
    <w:rsid w:val="00783B0F"/>
    <w:rsid w:val="00784E42"/>
    <w:rsid w:val="00784E89"/>
    <w:rsid w:val="007874C4"/>
    <w:rsid w:val="00790692"/>
    <w:rsid w:val="00792B07"/>
    <w:rsid w:val="00793EEA"/>
    <w:rsid w:val="007957B8"/>
    <w:rsid w:val="00796EEE"/>
    <w:rsid w:val="00797B40"/>
    <w:rsid w:val="007A067E"/>
    <w:rsid w:val="007A1987"/>
    <w:rsid w:val="007A4BEA"/>
    <w:rsid w:val="007A4E49"/>
    <w:rsid w:val="007A557B"/>
    <w:rsid w:val="007A6630"/>
    <w:rsid w:val="007A75DC"/>
    <w:rsid w:val="007B01C2"/>
    <w:rsid w:val="007B0DA0"/>
    <w:rsid w:val="007B1F79"/>
    <w:rsid w:val="007B22CB"/>
    <w:rsid w:val="007B76E9"/>
    <w:rsid w:val="007C3630"/>
    <w:rsid w:val="007C3694"/>
    <w:rsid w:val="007C7A3E"/>
    <w:rsid w:val="007D1427"/>
    <w:rsid w:val="007D39FB"/>
    <w:rsid w:val="007D57B1"/>
    <w:rsid w:val="007D58C8"/>
    <w:rsid w:val="007D59B1"/>
    <w:rsid w:val="007D628F"/>
    <w:rsid w:val="007D7D49"/>
    <w:rsid w:val="007D7DA0"/>
    <w:rsid w:val="007D7FB4"/>
    <w:rsid w:val="007E0C97"/>
    <w:rsid w:val="007E27D6"/>
    <w:rsid w:val="007E6056"/>
    <w:rsid w:val="007F5127"/>
    <w:rsid w:val="007F7E31"/>
    <w:rsid w:val="008016C1"/>
    <w:rsid w:val="00801DD5"/>
    <w:rsid w:val="00801EF7"/>
    <w:rsid w:val="00802223"/>
    <w:rsid w:val="00804CA3"/>
    <w:rsid w:val="00805ABA"/>
    <w:rsid w:val="0080680F"/>
    <w:rsid w:val="0080790B"/>
    <w:rsid w:val="00807A04"/>
    <w:rsid w:val="00807A06"/>
    <w:rsid w:val="008105A1"/>
    <w:rsid w:val="0081162F"/>
    <w:rsid w:val="008153C5"/>
    <w:rsid w:val="0081625B"/>
    <w:rsid w:val="008170EF"/>
    <w:rsid w:val="00820532"/>
    <w:rsid w:val="00820906"/>
    <w:rsid w:val="00820CE4"/>
    <w:rsid w:val="00821904"/>
    <w:rsid w:val="00821B6E"/>
    <w:rsid w:val="00823757"/>
    <w:rsid w:val="0082499B"/>
    <w:rsid w:val="00825AD8"/>
    <w:rsid w:val="00826344"/>
    <w:rsid w:val="008301E1"/>
    <w:rsid w:val="00830D6B"/>
    <w:rsid w:val="00831778"/>
    <w:rsid w:val="00831B01"/>
    <w:rsid w:val="00832B73"/>
    <w:rsid w:val="00835FCC"/>
    <w:rsid w:val="00840276"/>
    <w:rsid w:val="00840649"/>
    <w:rsid w:val="0084178C"/>
    <w:rsid w:val="0084181A"/>
    <w:rsid w:val="00842D12"/>
    <w:rsid w:val="00845AD7"/>
    <w:rsid w:val="00846067"/>
    <w:rsid w:val="00851948"/>
    <w:rsid w:val="00851A1E"/>
    <w:rsid w:val="008530D9"/>
    <w:rsid w:val="008541EC"/>
    <w:rsid w:val="00855941"/>
    <w:rsid w:val="0085773C"/>
    <w:rsid w:val="008610CE"/>
    <w:rsid w:val="00861E79"/>
    <w:rsid w:val="00863C11"/>
    <w:rsid w:val="0086491E"/>
    <w:rsid w:val="00866466"/>
    <w:rsid w:val="00870BA4"/>
    <w:rsid w:val="00873F3D"/>
    <w:rsid w:val="00876BCA"/>
    <w:rsid w:val="008771E0"/>
    <w:rsid w:val="008775BF"/>
    <w:rsid w:val="0088211A"/>
    <w:rsid w:val="00882A54"/>
    <w:rsid w:val="0089279A"/>
    <w:rsid w:val="00892A83"/>
    <w:rsid w:val="00892B4E"/>
    <w:rsid w:val="00893FA6"/>
    <w:rsid w:val="0089453B"/>
    <w:rsid w:val="00896D41"/>
    <w:rsid w:val="00896D57"/>
    <w:rsid w:val="008A0E2E"/>
    <w:rsid w:val="008A1B22"/>
    <w:rsid w:val="008A772A"/>
    <w:rsid w:val="008B0FE8"/>
    <w:rsid w:val="008B32D2"/>
    <w:rsid w:val="008B44F5"/>
    <w:rsid w:val="008B5864"/>
    <w:rsid w:val="008B6B21"/>
    <w:rsid w:val="008B7560"/>
    <w:rsid w:val="008C0B1F"/>
    <w:rsid w:val="008C0D78"/>
    <w:rsid w:val="008C22DD"/>
    <w:rsid w:val="008C2936"/>
    <w:rsid w:val="008C5697"/>
    <w:rsid w:val="008C6191"/>
    <w:rsid w:val="008C62B0"/>
    <w:rsid w:val="008C7F08"/>
    <w:rsid w:val="008D04F0"/>
    <w:rsid w:val="008D1032"/>
    <w:rsid w:val="008D1401"/>
    <w:rsid w:val="008D3328"/>
    <w:rsid w:val="008D3D50"/>
    <w:rsid w:val="008D4022"/>
    <w:rsid w:val="008D4636"/>
    <w:rsid w:val="008D6058"/>
    <w:rsid w:val="008D7637"/>
    <w:rsid w:val="008E0876"/>
    <w:rsid w:val="008E098D"/>
    <w:rsid w:val="008E100B"/>
    <w:rsid w:val="008E1038"/>
    <w:rsid w:val="008E6EB4"/>
    <w:rsid w:val="008E7093"/>
    <w:rsid w:val="008E7722"/>
    <w:rsid w:val="008E7CBE"/>
    <w:rsid w:val="008F184C"/>
    <w:rsid w:val="008F31F1"/>
    <w:rsid w:val="008F47BD"/>
    <w:rsid w:val="008F5127"/>
    <w:rsid w:val="008F532B"/>
    <w:rsid w:val="008F65BC"/>
    <w:rsid w:val="009011D2"/>
    <w:rsid w:val="009049D2"/>
    <w:rsid w:val="00904BDD"/>
    <w:rsid w:val="0090617D"/>
    <w:rsid w:val="00906B90"/>
    <w:rsid w:val="00906EF9"/>
    <w:rsid w:val="00910E2B"/>
    <w:rsid w:val="00910FE3"/>
    <w:rsid w:val="00911956"/>
    <w:rsid w:val="009128E0"/>
    <w:rsid w:val="00913546"/>
    <w:rsid w:val="009135FC"/>
    <w:rsid w:val="009165C8"/>
    <w:rsid w:val="00917300"/>
    <w:rsid w:val="009175E2"/>
    <w:rsid w:val="009201BF"/>
    <w:rsid w:val="009201EE"/>
    <w:rsid w:val="00920C47"/>
    <w:rsid w:val="00923725"/>
    <w:rsid w:val="00926567"/>
    <w:rsid w:val="00926E03"/>
    <w:rsid w:val="00927853"/>
    <w:rsid w:val="0093021D"/>
    <w:rsid w:val="00930BD0"/>
    <w:rsid w:val="00931FE4"/>
    <w:rsid w:val="009325CC"/>
    <w:rsid w:val="00932944"/>
    <w:rsid w:val="00933A43"/>
    <w:rsid w:val="0093618D"/>
    <w:rsid w:val="00940AA7"/>
    <w:rsid w:val="00940F7D"/>
    <w:rsid w:val="009429CC"/>
    <w:rsid w:val="0094362F"/>
    <w:rsid w:val="009442B6"/>
    <w:rsid w:val="0094438A"/>
    <w:rsid w:val="00946950"/>
    <w:rsid w:val="009512C4"/>
    <w:rsid w:val="0095376A"/>
    <w:rsid w:val="0095536E"/>
    <w:rsid w:val="00956511"/>
    <w:rsid w:val="00956C0B"/>
    <w:rsid w:val="009577BD"/>
    <w:rsid w:val="009607D8"/>
    <w:rsid w:val="00961183"/>
    <w:rsid w:val="009612AA"/>
    <w:rsid w:val="00963862"/>
    <w:rsid w:val="009655A2"/>
    <w:rsid w:val="0096581B"/>
    <w:rsid w:val="00965C2F"/>
    <w:rsid w:val="00965F96"/>
    <w:rsid w:val="0097090E"/>
    <w:rsid w:val="009709CF"/>
    <w:rsid w:val="00971864"/>
    <w:rsid w:val="00972E02"/>
    <w:rsid w:val="009739F8"/>
    <w:rsid w:val="00973EFF"/>
    <w:rsid w:val="00974307"/>
    <w:rsid w:val="00975915"/>
    <w:rsid w:val="0097653F"/>
    <w:rsid w:val="00980405"/>
    <w:rsid w:val="00981414"/>
    <w:rsid w:val="00986A2F"/>
    <w:rsid w:val="00990FB7"/>
    <w:rsid w:val="0099123B"/>
    <w:rsid w:val="0099125F"/>
    <w:rsid w:val="00991F84"/>
    <w:rsid w:val="00992CD6"/>
    <w:rsid w:val="00992D3E"/>
    <w:rsid w:val="00992F04"/>
    <w:rsid w:val="00995D9A"/>
    <w:rsid w:val="00996DDE"/>
    <w:rsid w:val="00997800"/>
    <w:rsid w:val="009A16A2"/>
    <w:rsid w:val="009A1743"/>
    <w:rsid w:val="009A2575"/>
    <w:rsid w:val="009A4D9B"/>
    <w:rsid w:val="009A616E"/>
    <w:rsid w:val="009A7CC5"/>
    <w:rsid w:val="009B01A5"/>
    <w:rsid w:val="009B6484"/>
    <w:rsid w:val="009B7852"/>
    <w:rsid w:val="009C0F86"/>
    <w:rsid w:val="009C12E5"/>
    <w:rsid w:val="009C1313"/>
    <w:rsid w:val="009C27DD"/>
    <w:rsid w:val="009C4791"/>
    <w:rsid w:val="009C76EB"/>
    <w:rsid w:val="009D06EF"/>
    <w:rsid w:val="009D174F"/>
    <w:rsid w:val="009D28C2"/>
    <w:rsid w:val="009D29B8"/>
    <w:rsid w:val="009D4370"/>
    <w:rsid w:val="009D4F61"/>
    <w:rsid w:val="009D541B"/>
    <w:rsid w:val="009E0158"/>
    <w:rsid w:val="009E034F"/>
    <w:rsid w:val="009E04A5"/>
    <w:rsid w:val="009E09A7"/>
    <w:rsid w:val="009E1491"/>
    <w:rsid w:val="009E4351"/>
    <w:rsid w:val="009E6EDB"/>
    <w:rsid w:val="009E761B"/>
    <w:rsid w:val="009F1144"/>
    <w:rsid w:val="009F1476"/>
    <w:rsid w:val="009F2263"/>
    <w:rsid w:val="009F4BE6"/>
    <w:rsid w:val="009F5362"/>
    <w:rsid w:val="009F7DBF"/>
    <w:rsid w:val="00A00177"/>
    <w:rsid w:val="00A005D2"/>
    <w:rsid w:val="00A014DC"/>
    <w:rsid w:val="00A0377B"/>
    <w:rsid w:val="00A048DE"/>
    <w:rsid w:val="00A0497D"/>
    <w:rsid w:val="00A05C97"/>
    <w:rsid w:val="00A06A02"/>
    <w:rsid w:val="00A075EF"/>
    <w:rsid w:val="00A11603"/>
    <w:rsid w:val="00A11772"/>
    <w:rsid w:val="00A12F4A"/>
    <w:rsid w:val="00A130D0"/>
    <w:rsid w:val="00A1448B"/>
    <w:rsid w:val="00A1455C"/>
    <w:rsid w:val="00A14A78"/>
    <w:rsid w:val="00A158C4"/>
    <w:rsid w:val="00A2091F"/>
    <w:rsid w:val="00A223E2"/>
    <w:rsid w:val="00A2254D"/>
    <w:rsid w:val="00A23767"/>
    <w:rsid w:val="00A240AC"/>
    <w:rsid w:val="00A27AB5"/>
    <w:rsid w:val="00A3162A"/>
    <w:rsid w:val="00A321A5"/>
    <w:rsid w:val="00A33C93"/>
    <w:rsid w:val="00A34B17"/>
    <w:rsid w:val="00A358C6"/>
    <w:rsid w:val="00A372B3"/>
    <w:rsid w:val="00A4494B"/>
    <w:rsid w:val="00A5007E"/>
    <w:rsid w:val="00A52858"/>
    <w:rsid w:val="00A52A8A"/>
    <w:rsid w:val="00A550AE"/>
    <w:rsid w:val="00A5761A"/>
    <w:rsid w:val="00A61ACA"/>
    <w:rsid w:val="00A62F86"/>
    <w:rsid w:val="00A63CC7"/>
    <w:rsid w:val="00A65FAA"/>
    <w:rsid w:val="00A67591"/>
    <w:rsid w:val="00A67D85"/>
    <w:rsid w:val="00A72BEB"/>
    <w:rsid w:val="00A7374A"/>
    <w:rsid w:val="00A7384B"/>
    <w:rsid w:val="00A811AE"/>
    <w:rsid w:val="00A8158B"/>
    <w:rsid w:val="00A8209A"/>
    <w:rsid w:val="00A8289D"/>
    <w:rsid w:val="00A83ABE"/>
    <w:rsid w:val="00A866B2"/>
    <w:rsid w:val="00A86E25"/>
    <w:rsid w:val="00A90A4A"/>
    <w:rsid w:val="00A926EF"/>
    <w:rsid w:val="00A92A2F"/>
    <w:rsid w:val="00A93614"/>
    <w:rsid w:val="00A93D76"/>
    <w:rsid w:val="00A965D5"/>
    <w:rsid w:val="00A969AF"/>
    <w:rsid w:val="00A9743B"/>
    <w:rsid w:val="00A9786E"/>
    <w:rsid w:val="00A97D8A"/>
    <w:rsid w:val="00AA1985"/>
    <w:rsid w:val="00AA3526"/>
    <w:rsid w:val="00AA3C3F"/>
    <w:rsid w:val="00AA451D"/>
    <w:rsid w:val="00AA4A30"/>
    <w:rsid w:val="00AA5687"/>
    <w:rsid w:val="00AA74FC"/>
    <w:rsid w:val="00AB2BAF"/>
    <w:rsid w:val="00AB329C"/>
    <w:rsid w:val="00AB3A81"/>
    <w:rsid w:val="00AB3EA0"/>
    <w:rsid w:val="00AB47FE"/>
    <w:rsid w:val="00AB56E9"/>
    <w:rsid w:val="00AB6328"/>
    <w:rsid w:val="00AB6FFD"/>
    <w:rsid w:val="00AB7E32"/>
    <w:rsid w:val="00AC0B55"/>
    <w:rsid w:val="00AC1182"/>
    <w:rsid w:val="00AC2025"/>
    <w:rsid w:val="00AC2847"/>
    <w:rsid w:val="00AC30FA"/>
    <w:rsid w:val="00AC3369"/>
    <w:rsid w:val="00AC34E7"/>
    <w:rsid w:val="00AC42D5"/>
    <w:rsid w:val="00AD191B"/>
    <w:rsid w:val="00AD24D7"/>
    <w:rsid w:val="00AD2726"/>
    <w:rsid w:val="00AD4B22"/>
    <w:rsid w:val="00AD5A9D"/>
    <w:rsid w:val="00AD5F36"/>
    <w:rsid w:val="00AD6EA5"/>
    <w:rsid w:val="00AE0234"/>
    <w:rsid w:val="00AE38C8"/>
    <w:rsid w:val="00AE4B07"/>
    <w:rsid w:val="00AE6719"/>
    <w:rsid w:val="00AF0021"/>
    <w:rsid w:val="00AF23AB"/>
    <w:rsid w:val="00AF3B3E"/>
    <w:rsid w:val="00AF62AE"/>
    <w:rsid w:val="00AF638E"/>
    <w:rsid w:val="00AF6581"/>
    <w:rsid w:val="00AF6833"/>
    <w:rsid w:val="00AF7BFB"/>
    <w:rsid w:val="00B014A6"/>
    <w:rsid w:val="00B06001"/>
    <w:rsid w:val="00B06BF5"/>
    <w:rsid w:val="00B10B9B"/>
    <w:rsid w:val="00B113BE"/>
    <w:rsid w:val="00B114AB"/>
    <w:rsid w:val="00B12B0D"/>
    <w:rsid w:val="00B13C0C"/>
    <w:rsid w:val="00B14962"/>
    <w:rsid w:val="00B17E2A"/>
    <w:rsid w:val="00B17F32"/>
    <w:rsid w:val="00B21090"/>
    <w:rsid w:val="00B255BC"/>
    <w:rsid w:val="00B25B03"/>
    <w:rsid w:val="00B26755"/>
    <w:rsid w:val="00B276C0"/>
    <w:rsid w:val="00B2793E"/>
    <w:rsid w:val="00B279D9"/>
    <w:rsid w:val="00B3095B"/>
    <w:rsid w:val="00B325E9"/>
    <w:rsid w:val="00B33851"/>
    <w:rsid w:val="00B34727"/>
    <w:rsid w:val="00B35D4B"/>
    <w:rsid w:val="00B37968"/>
    <w:rsid w:val="00B37A02"/>
    <w:rsid w:val="00B430FF"/>
    <w:rsid w:val="00B43DD0"/>
    <w:rsid w:val="00B44CE5"/>
    <w:rsid w:val="00B45107"/>
    <w:rsid w:val="00B4534D"/>
    <w:rsid w:val="00B468E8"/>
    <w:rsid w:val="00B471BA"/>
    <w:rsid w:val="00B47964"/>
    <w:rsid w:val="00B505BF"/>
    <w:rsid w:val="00B524AD"/>
    <w:rsid w:val="00B528C6"/>
    <w:rsid w:val="00B53570"/>
    <w:rsid w:val="00B5506E"/>
    <w:rsid w:val="00B55915"/>
    <w:rsid w:val="00B56D5A"/>
    <w:rsid w:val="00B57533"/>
    <w:rsid w:val="00B663BC"/>
    <w:rsid w:val="00B71C8A"/>
    <w:rsid w:val="00B724AA"/>
    <w:rsid w:val="00B72E08"/>
    <w:rsid w:val="00B73FCD"/>
    <w:rsid w:val="00B74D66"/>
    <w:rsid w:val="00B75F28"/>
    <w:rsid w:val="00B7672B"/>
    <w:rsid w:val="00B82F3A"/>
    <w:rsid w:val="00B840A6"/>
    <w:rsid w:val="00B8560A"/>
    <w:rsid w:val="00B85866"/>
    <w:rsid w:val="00B858DA"/>
    <w:rsid w:val="00B85FF6"/>
    <w:rsid w:val="00B874B9"/>
    <w:rsid w:val="00B8784E"/>
    <w:rsid w:val="00B903E2"/>
    <w:rsid w:val="00B90F4E"/>
    <w:rsid w:val="00B914FC"/>
    <w:rsid w:val="00B919C3"/>
    <w:rsid w:val="00B91EE1"/>
    <w:rsid w:val="00B940BA"/>
    <w:rsid w:val="00B9488B"/>
    <w:rsid w:val="00B95DB8"/>
    <w:rsid w:val="00B96F64"/>
    <w:rsid w:val="00B97386"/>
    <w:rsid w:val="00BA121B"/>
    <w:rsid w:val="00BA158A"/>
    <w:rsid w:val="00BA18CA"/>
    <w:rsid w:val="00BA5218"/>
    <w:rsid w:val="00BA5B8F"/>
    <w:rsid w:val="00BA6097"/>
    <w:rsid w:val="00BA6F92"/>
    <w:rsid w:val="00BB04DF"/>
    <w:rsid w:val="00BB1024"/>
    <w:rsid w:val="00BB161F"/>
    <w:rsid w:val="00BB1C4B"/>
    <w:rsid w:val="00BB55C7"/>
    <w:rsid w:val="00BB6CBA"/>
    <w:rsid w:val="00BB6E24"/>
    <w:rsid w:val="00BC1967"/>
    <w:rsid w:val="00BC2CA3"/>
    <w:rsid w:val="00BC33C1"/>
    <w:rsid w:val="00BC35C1"/>
    <w:rsid w:val="00BC4467"/>
    <w:rsid w:val="00BC5778"/>
    <w:rsid w:val="00BC589C"/>
    <w:rsid w:val="00BC700A"/>
    <w:rsid w:val="00BC75B8"/>
    <w:rsid w:val="00BC7E1B"/>
    <w:rsid w:val="00BD040A"/>
    <w:rsid w:val="00BD0BD9"/>
    <w:rsid w:val="00BD2ECE"/>
    <w:rsid w:val="00BD3F8B"/>
    <w:rsid w:val="00BE0EB8"/>
    <w:rsid w:val="00BE148C"/>
    <w:rsid w:val="00BE1F75"/>
    <w:rsid w:val="00BE2D75"/>
    <w:rsid w:val="00BE3FFF"/>
    <w:rsid w:val="00BE41A7"/>
    <w:rsid w:val="00BE6056"/>
    <w:rsid w:val="00BE710D"/>
    <w:rsid w:val="00BE7CC6"/>
    <w:rsid w:val="00BF4E3A"/>
    <w:rsid w:val="00BF6360"/>
    <w:rsid w:val="00BF6BD7"/>
    <w:rsid w:val="00BF7428"/>
    <w:rsid w:val="00C00093"/>
    <w:rsid w:val="00C00904"/>
    <w:rsid w:val="00C02350"/>
    <w:rsid w:val="00C032E4"/>
    <w:rsid w:val="00C07542"/>
    <w:rsid w:val="00C105D1"/>
    <w:rsid w:val="00C107FA"/>
    <w:rsid w:val="00C1219E"/>
    <w:rsid w:val="00C130D7"/>
    <w:rsid w:val="00C13A6A"/>
    <w:rsid w:val="00C140F5"/>
    <w:rsid w:val="00C145A4"/>
    <w:rsid w:val="00C14955"/>
    <w:rsid w:val="00C14E29"/>
    <w:rsid w:val="00C15E9C"/>
    <w:rsid w:val="00C1635C"/>
    <w:rsid w:val="00C17BCE"/>
    <w:rsid w:val="00C2037D"/>
    <w:rsid w:val="00C21EFE"/>
    <w:rsid w:val="00C23043"/>
    <w:rsid w:val="00C2314C"/>
    <w:rsid w:val="00C232FC"/>
    <w:rsid w:val="00C27E31"/>
    <w:rsid w:val="00C302EC"/>
    <w:rsid w:val="00C31406"/>
    <w:rsid w:val="00C33D38"/>
    <w:rsid w:val="00C33FFA"/>
    <w:rsid w:val="00C363C9"/>
    <w:rsid w:val="00C37699"/>
    <w:rsid w:val="00C3798B"/>
    <w:rsid w:val="00C41402"/>
    <w:rsid w:val="00C41A50"/>
    <w:rsid w:val="00C42405"/>
    <w:rsid w:val="00C4383E"/>
    <w:rsid w:val="00C4390F"/>
    <w:rsid w:val="00C464D2"/>
    <w:rsid w:val="00C50EF7"/>
    <w:rsid w:val="00C55F75"/>
    <w:rsid w:val="00C56026"/>
    <w:rsid w:val="00C5744E"/>
    <w:rsid w:val="00C61891"/>
    <w:rsid w:val="00C62811"/>
    <w:rsid w:val="00C6519F"/>
    <w:rsid w:val="00C66769"/>
    <w:rsid w:val="00C6692C"/>
    <w:rsid w:val="00C66CEA"/>
    <w:rsid w:val="00C67779"/>
    <w:rsid w:val="00C700D9"/>
    <w:rsid w:val="00C709A0"/>
    <w:rsid w:val="00C719B3"/>
    <w:rsid w:val="00C71B8A"/>
    <w:rsid w:val="00C74562"/>
    <w:rsid w:val="00C755E5"/>
    <w:rsid w:val="00C76FC1"/>
    <w:rsid w:val="00C806F1"/>
    <w:rsid w:val="00C832B1"/>
    <w:rsid w:val="00C83DEB"/>
    <w:rsid w:val="00C854F2"/>
    <w:rsid w:val="00C86321"/>
    <w:rsid w:val="00C913CF"/>
    <w:rsid w:val="00C937AC"/>
    <w:rsid w:val="00C93F7D"/>
    <w:rsid w:val="00C958D3"/>
    <w:rsid w:val="00C95A5B"/>
    <w:rsid w:val="00CA0993"/>
    <w:rsid w:val="00CA3021"/>
    <w:rsid w:val="00CA448F"/>
    <w:rsid w:val="00CA4EF3"/>
    <w:rsid w:val="00CA5897"/>
    <w:rsid w:val="00CA7C12"/>
    <w:rsid w:val="00CB11E4"/>
    <w:rsid w:val="00CB19CC"/>
    <w:rsid w:val="00CB2089"/>
    <w:rsid w:val="00CB3E02"/>
    <w:rsid w:val="00CB4154"/>
    <w:rsid w:val="00CB50DC"/>
    <w:rsid w:val="00CB5A21"/>
    <w:rsid w:val="00CB5FEE"/>
    <w:rsid w:val="00CB67E0"/>
    <w:rsid w:val="00CC29C4"/>
    <w:rsid w:val="00CC44E7"/>
    <w:rsid w:val="00CC48AB"/>
    <w:rsid w:val="00CC493E"/>
    <w:rsid w:val="00CC5B82"/>
    <w:rsid w:val="00CD3147"/>
    <w:rsid w:val="00CD3148"/>
    <w:rsid w:val="00CD3793"/>
    <w:rsid w:val="00CE16E4"/>
    <w:rsid w:val="00CE3D10"/>
    <w:rsid w:val="00CE6414"/>
    <w:rsid w:val="00CF004C"/>
    <w:rsid w:val="00CF398B"/>
    <w:rsid w:val="00CF5F3F"/>
    <w:rsid w:val="00CF6F3C"/>
    <w:rsid w:val="00CF71F1"/>
    <w:rsid w:val="00CF74CB"/>
    <w:rsid w:val="00CF7EA0"/>
    <w:rsid w:val="00D01010"/>
    <w:rsid w:val="00D01911"/>
    <w:rsid w:val="00D01DA0"/>
    <w:rsid w:val="00D02E20"/>
    <w:rsid w:val="00D03455"/>
    <w:rsid w:val="00D07827"/>
    <w:rsid w:val="00D10EF4"/>
    <w:rsid w:val="00D11A3C"/>
    <w:rsid w:val="00D11B1E"/>
    <w:rsid w:val="00D11CE4"/>
    <w:rsid w:val="00D1210C"/>
    <w:rsid w:val="00D122F5"/>
    <w:rsid w:val="00D1306A"/>
    <w:rsid w:val="00D1392E"/>
    <w:rsid w:val="00D15308"/>
    <w:rsid w:val="00D16043"/>
    <w:rsid w:val="00D17966"/>
    <w:rsid w:val="00D205D2"/>
    <w:rsid w:val="00D2123E"/>
    <w:rsid w:val="00D21872"/>
    <w:rsid w:val="00D24DA3"/>
    <w:rsid w:val="00D261A6"/>
    <w:rsid w:val="00D26772"/>
    <w:rsid w:val="00D26A0E"/>
    <w:rsid w:val="00D26A3C"/>
    <w:rsid w:val="00D26C03"/>
    <w:rsid w:val="00D26E27"/>
    <w:rsid w:val="00D30C31"/>
    <w:rsid w:val="00D33C34"/>
    <w:rsid w:val="00D34F57"/>
    <w:rsid w:val="00D35F4E"/>
    <w:rsid w:val="00D36A77"/>
    <w:rsid w:val="00D37316"/>
    <w:rsid w:val="00D3788D"/>
    <w:rsid w:val="00D37D85"/>
    <w:rsid w:val="00D404DF"/>
    <w:rsid w:val="00D404F9"/>
    <w:rsid w:val="00D40AF2"/>
    <w:rsid w:val="00D4599A"/>
    <w:rsid w:val="00D50A08"/>
    <w:rsid w:val="00D50C31"/>
    <w:rsid w:val="00D51BEB"/>
    <w:rsid w:val="00D520A8"/>
    <w:rsid w:val="00D536FC"/>
    <w:rsid w:val="00D53922"/>
    <w:rsid w:val="00D5511A"/>
    <w:rsid w:val="00D560E4"/>
    <w:rsid w:val="00D572F8"/>
    <w:rsid w:val="00D60680"/>
    <w:rsid w:val="00D61607"/>
    <w:rsid w:val="00D61BFC"/>
    <w:rsid w:val="00D61F5B"/>
    <w:rsid w:val="00D657FF"/>
    <w:rsid w:val="00D65BA6"/>
    <w:rsid w:val="00D66FE4"/>
    <w:rsid w:val="00D70B3C"/>
    <w:rsid w:val="00D71250"/>
    <w:rsid w:val="00D76184"/>
    <w:rsid w:val="00D76BA7"/>
    <w:rsid w:val="00D76E0F"/>
    <w:rsid w:val="00D76E63"/>
    <w:rsid w:val="00D777DD"/>
    <w:rsid w:val="00D80A38"/>
    <w:rsid w:val="00D80A93"/>
    <w:rsid w:val="00D80B34"/>
    <w:rsid w:val="00D80B6A"/>
    <w:rsid w:val="00D810CD"/>
    <w:rsid w:val="00D81738"/>
    <w:rsid w:val="00D8173C"/>
    <w:rsid w:val="00D81A11"/>
    <w:rsid w:val="00D81F53"/>
    <w:rsid w:val="00D8292F"/>
    <w:rsid w:val="00D82E78"/>
    <w:rsid w:val="00D8403F"/>
    <w:rsid w:val="00D84B7E"/>
    <w:rsid w:val="00D8510B"/>
    <w:rsid w:val="00D909AF"/>
    <w:rsid w:val="00D90F76"/>
    <w:rsid w:val="00D9141B"/>
    <w:rsid w:val="00D91714"/>
    <w:rsid w:val="00D9188F"/>
    <w:rsid w:val="00D936C2"/>
    <w:rsid w:val="00D95BDA"/>
    <w:rsid w:val="00DA009C"/>
    <w:rsid w:val="00DA0209"/>
    <w:rsid w:val="00DA0562"/>
    <w:rsid w:val="00DA1F44"/>
    <w:rsid w:val="00DA33F3"/>
    <w:rsid w:val="00DA51F1"/>
    <w:rsid w:val="00DA594A"/>
    <w:rsid w:val="00DA5D7A"/>
    <w:rsid w:val="00DA6E97"/>
    <w:rsid w:val="00DB24AD"/>
    <w:rsid w:val="00DB4854"/>
    <w:rsid w:val="00DB7073"/>
    <w:rsid w:val="00DB7119"/>
    <w:rsid w:val="00DC034B"/>
    <w:rsid w:val="00DC1A84"/>
    <w:rsid w:val="00DC2469"/>
    <w:rsid w:val="00DC2FBD"/>
    <w:rsid w:val="00DC325F"/>
    <w:rsid w:val="00DC429B"/>
    <w:rsid w:val="00DC4E09"/>
    <w:rsid w:val="00DC5AD2"/>
    <w:rsid w:val="00DD08F9"/>
    <w:rsid w:val="00DD4104"/>
    <w:rsid w:val="00DD5DEA"/>
    <w:rsid w:val="00DE1823"/>
    <w:rsid w:val="00DE1C64"/>
    <w:rsid w:val="00DE2850"/>
    <w:rsid w:val="00DE3760"/>
    <w:rsid w:val="00DE5612"/>
    <w:rsid w:val="00DF15C7"/>
    <w:rsid w:val="00DF2AB6"/>
    <w:rsid w:val="00DF5AB0"/>
    <w:rsid w:val="00DF5ED4"/>
    <w:rsid w:val="00E00EEF"/>
    <w:rsid w:val="00E01EA1"/>
    <w:rsid w:val="00E03A63"/>
    <w:rsid w:val="00E04765"/>
    <w:rsid w:val="00E0560D"/>
    <w:rsid w:val="00E0579B"/>
    <w:rsid w:val="00E05D1B"/>
    <w:rsid w:val="00E07A94"/>
    <w:rsid w:val="00E11250"/>
    <w:rsid w:val="00E1153B"/>
    <w:rsid w:val="00E115B1"/>
    <w:rsid w:val="00E13A1F"/>
    <w:rsid w:val="00E13F86"/>
    <w:rsid w:val="00E14034"/>
    <w:rsid w:val="00E15FFC"/>
    <w:rsid w:val="00E162F8"/>
    <w:rsid w:val="00E17A06"/>
    <w:rsid w:val="00E21006"/>
    <w:rsid w:val="00E23685"/>
    <w:rsid w:val="00E237E5"/>
    <w:rsid w:val="00E271E2"/>
    <w:rsid w:val="00E27F08"/>
    <w:rsid w:val="00E31024"/>
    <w:rsid w:val="00E31C47"/>
    <w:rsid w:val="00E32A4D"/>
    <w:rsid w:val="00E33D4E"/>
    <w:rsid w:val="00E340F2"/>
    <w:rsid w:val="00E36373"/>
    <w:rsid w:val="00E36755"/>
    <w:rsid w:val="00E36925"/>
    <w:rsid w:val="00E36CC0"/>
    <w:rsid w:val="00E42ACC"/>
    <w:rsid w:val="00E43A2B"/>
    <w:rsid w:val="00E447CA"/>
    <w:rsid w:val="00E449E1"/>
    <w:rsid w:val="00E45918"/>
    <w:rsid w:val="00E46C4F"/>
    <w:rsid w:val="00E500BC"/>
    <w:rsid w:val="00E506C4"/>
    <w:rsid w:val="00E508E2"/>
    <w:rsid w:val="00E511C6"/>
    <w:rsid w:val="00E5175B"/>
    <w:rsid w:val="00E53C2B"/>
    <w:rsid w:val="00E57915"/>
    <w:rsid w:val="00E66F74"/>
    <w:rsid w:val="00E66F96"/>
    <w:rsid w:val="00E70C9F"/>
    <w:rsid w:val="00E71A41"/>
    <w:rsid w:val="00E722E8"/>
    <w:rsid w:val="00E73E1D"/>
    <w:rsid w:val="00E74B37"/>
    <w:rsid w:val="00E8229F"/>
    <w:rsid w:val="00E8262F"/>
    <w:rsid w:val="00E8372F"/>
    <w:rsid w:val="00E851B6"/>
    <w:rsid w:val="00E868A9"/>
    <w:rsid w:val="00E86C66"/>
    <w:rsid w:val="00E92529"/>
    <w:rsid w:val="00E93D87"/>
    <w:rsid w:val="00E93DFB"/>
    <w:rsid w:val="00E93E24"/>
    <w:rsid w:val="00E965B5"/>
    <w:rsid w:val="00E96FFB"/>
    <w:rsid w:val="00E97C29"/>
    <w:rsid w:val="00E97EDF"/>
    <w:rsid w:val="00EA16DC"/>
    <w:rsid w:val="00EA1C88"/>
    <w:rsid w:val="00EA2019"/>
    <w:rsid w:val="00EA291E"/>
    <w:rsid w:val="00EA3FDA"/>
    <w:rsid w:val="00EA6393"/>
    <w:rsid w:val="00EA78FB"/>
    <w:rsid w:val="00EA7EE5"/>
    <w:rsid w:val="00EB07D9"/>
    <w:rsid w:val="00EB2718"/>
    <w:rsid w:val="00EB41B4"/>
    <w:rsid w:val="00EB48E0"/>
    <w:rsid w:val="00EB5268"/>
    <w:rsid w:val="00EB5AA1"/>
    <w:rsid w:val="00EB62C0"/>
    <w:rsid w:val="00EB6907"/>
    <w:rsid w:val="00EC0321"/>
    <w:rsid w:val="00EC1694"/>
    <w:rsid w:val="00EC2E2A"/>
    <w:rsid w:val="00EC36F6"/>
    <w:rsid w:val="00EC3C40"/>
    <w:rsid w:val="00EC4524"/>
    <w:rsid w:val="00EC52DB"/>
    <w:rsid w:val="00EC5D31"/>
    <w:rsid w:val="00EC6371"/>
    <w:rsid w:val="00EC7A16"/>
    <w:rsid w:val="00ED005E"/>
    <w:rsid w:val="00ED0D90"/>
    <w:rsid w:val="00ED1483"/>
    <w:rsid w:val="00ED5FBA"/>
    <w:rsid w:val="00ED61B1"/>
    <w:rsid w:val="00ED66FE"/>
    <w:rsid w:val="00EE0E46"/>
    <w:rsid w:val="00EE1C0C"/>
    <w:rsid w:val="00EE38A2"/>
    <w:rsid w:val="00EF0458"/>
    <w:rsid w:val="00EF0499"/>
    <w:rsid w:val="00EF0ECE"/>
    <w:rsid w:val="00EF25AC"/>
    <w:rsid w:val="00EF2606"/>
    <w:rsid w:val="00EF39A1"/>
    <w:rsid w:val="00EF494F"/>
    <w:rsid w:val="00EF64C1"/>
    <w:rsid w:val="00EF6785"/>
    <w:rsid w:val="00EF7DE7"/>
    <w:rsid w:val="00F00BA2"/>
    <w:rsid w:val="00F01012"/>
    <w:rsid w:val="00F0138D"/>
    <w:rsid w:val="00F017C2"/>
    <w:rsid w:val="00F02239"/>
    <w:rsid w:val="00F030D3"/>
    <w:rsid w:val="00F04D6E"/>
    <w:rsid w:val="00F070ED"/>
    <w:rsid w:val="00F1107E"/>
    <w:rsid w:val="00F155BD"/>
    <w:rsid w:val="00F15969"/>
    <w:rsid w:val="00F15B16"/>
    <w:rsid w:val="00F16871"/>
    <w:rsid w:val="00F16AC8"/>
    <w:rsid w:val="00F16C14"/>
    <w:rsid w:val="00F17E2D"/>
    <w:rsid w:val="00F21AFE"/>
    <w:rsid w:val="00F23FA7"/>
    <w:rsid w:val="00F24EB0"/>
    <w:rsid w:val="00F25FCE"/>
    <w:rsid w:val="00F31955"/>
    <w:rsid w:val="00F32E2C"/>
    <w:rsid w:val="00F33850"/>
    <w:rsid w:val="00F338BF"/>
    <w:rsid w:val="00F3481F"/>
    <w:rsid w:val="00F368A1"/>
    <w:rsid w:val="00F377FD"/>
    <w:rsid w:val="00F37D6D"/>
    <w:rsid w:val="00F41707"/>
    <w:rsid w:val="00F41B0F"/>
    <w:rsid w:val="00F45234"/>
    <w:rsid w:val="00F4596D"/>
    <w:rsid w:val="00F45B76"/>
    <w:rsid w:val="00F45F5B"/>
    <w:rsid w:val="00F50B87"/>
    <w:rsid w:val="00F50C49"/>
    <w:rsid w:val="00F5485F"/>
    <w:rsid w:val="00F56803"/>
    <w:rsid w:val="00F63064"/>
    <w:rsid w:val="00F63D04"/>
    <w:rsid w:val="00F6411E"/>
    <w:rsid w:val="00F64C4D"/>
    <w:rsid w:val="00F64C6A"/>
    <w:rsid w:val="00F65C16"/>
    <w:rsid w:val="00F66840"/>
    <w:rsid w:val="00F67902"/>
    <w:rsid w:val="00F71D19"/>
    <w:rsid w:val="00F71E58"/>
    <w:rsid w:val="00F73211"/>
    <w:rsid w:val="00F73617"/>
    <w:rsid w:val="00F7472F"/>
    <w:rsid w:val="00F74FEA"/>
    <w:rsid w:val="00F753E5"/>
    <w:rsid w:val="00F75906"/>
    <w:rsid w:val="00F75D7E"/>
    <w:rsid w:val="00F76700"/>
    <w:rsid w:val="00F76BE7"/>
    <w:rsid w:val="00F8221E"/>
    <w:rsid w:val="00F824D4"/>
    <w:rsid w:val="00F83A5E"/>
    <w:rsid w:val="00F8410E"/>
    <w:rsid w:val="00F86745"/>
    <w:rsid w:val="00F90C7E"/>
    <w:rsid w:val="00F92315"/>
    <w:rsid w:val="00F93141"/>
    <w:rsid w:val="00F94336"/>
    <w:rsid w:val="00F94A05"/>
    <w:rsid w:val="00F95483"/>
    <w:rsid w:val="00F95B8D"/>
    <w:rsid w:val="00F96CB1"/>
    <w:rsid w:val="00F976AE"/>
    <w:rsid w:val="00FA0A71"/>
    <w:rsid w:val="00FA0FB2"/>
    <w:rsid w:val="00FA2618"/>
    <w:rsid w:val="00FA29BE"/>
    <w:rsid w:val="00FA37B3"/>
    <w:rsid w:val="00FA49DD"/>
    <w:rsid w:val="00FA4A34"/>
    <w:rsid w:val="00FA67E4"/>
    <w:rsid w:val="00FA6897"/>
    <w:rsid w:val="00FA7733"/>
    <w:rsid w:val="00FA77A6"/>
    <w:rsid w:val="00FA7A11"/>
    <w:rsid w:val="00FB1473"/>
    <w:rsid w:val="00FB150A"/>
    <w:rsid w:val="00FB1641"/>
    <w:rsid w:val="00FB2824"/>
    <w:rsid w:val="00FB626D"/>
    <w:rsid w:val="00FC1757"/>
    <w:rsid w:val="00FC23F6"/>
    <w:rsid w:val="00FC271D"/>
    <w:rsid w:val="00FC3A1B"/>
    <w:rsid w:val="00FC4070"/>
    <w:rsid w:val="00FC61AF"/>
    <w:rsid w:val="00FC6C4F"/>
    <w:rsid w:val="00FD0EDA"/>
    <w:rsid w:val="00FD157B"/>
    <w:rsid w:val="00FD2091"/>
    <w:rsid w:val="00FD252E"/>
    <w:rsid w:val="00FD287A"/>
    <w:rsid w:val="00FD4DB6"/>
    <w:rsid w:val="00FD55BB"/>
    <w:rsid w:val="00FD55BE"/>
    <w:rsid w:val="00FE004D"/>
    <w:rsid w:val="00FE138A"/>
    <w:rsid w:val="00FE2F35"/>
    <w:rsid w:val="00FE33FD"/>
    <w:rsid w:val="00FE36DA"/>
    <w:rsid w:val="00FF0855"/>
    <w:rsid w:val="00FF09C5"/>
    <w:rsid w:val="00FF1510"/>
    <w:rsid w:val="00FF3EA1"/>
    <w:rsid w:val="00FF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AE5D64E"/>
  <w15:chartTrackingRefBased/>
  <w15:docId w15:val="{8AD104AE-8F10-47A1-B725-EADDFE8A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8BA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7713B"/>
    <w:pPr>
      <w:keepNext/>
      <w:spacing w:line="360" w:lineRule="auto"/>
      <w:jc w:val="both"/>
      <w:outlineLvl w:val="0"/>
    </w:pPr>
    <w:rPr>
      <w:rFonts w:ascii="Times New Roman" w:eastAsia="Times New Roman" w:hAnsi="Times New Roman"/>
      <w:sz w:val="24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7713B"/>
    <w:pPr>
      <w:keepNext/>
      <w:spacing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2A9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8BA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0D28BA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0D28BA"/>
    <w:pPr>
      <w:ind w:left="720"/>
      <w:contextualSpacing/>
    </w:pPr>
  </w:style>
  <w:style w:type="paragraph" w:styleId="Listapunktowana">
    <w:name w:val="List Bullet"/>
    <w:basedOn w:val="Normalny"/>
    <w:autoRedefine/>
    <w:rsid w:val="00545B61"/>
    <w:pPr>
      <w:spacing w:line="240" w:lineRule="auto"/>
      <w:jc w:val="both"/>
    </w:pPr>
    <w:rPr>
      <w:rFonts w:ascii="Times New Roman" w:eastAsia="Times New Roman" w:hAnsi="Times New Roman"/>
      <w:b/>
      <w:sz w:val="20"/>
      <w:szCs w:val="20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291365"/>
    <w:pPr>
      <w:spacing w:line="360" w:lineRule="auto"/>
      <w:ind w:firstLine="708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91365"/>
    <w:rPr>
      <w:rFonts w:ascii="Times New Roman" w:eastAsia="Times New Roman" w:hAnsi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654B66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654B6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AA451D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rsid w:val="00AA451D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13281C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57713B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rsid w:val="0057713B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7713B"/>
    <w:rPr>
      <w:rFonts w:ascii="Times New Roman" w:eastAsia="Times New Roman" w:hAnsi="Times New Roman"/>
      <w:sz w:val="24"/>
    </w:rPr>
  </w:style>
  <w:style w:type="character" w:customStyle="1" w:styleId="Nagwek2Znak">
    <w:name w:val="Nagłówek 2 Znak"/>
    <w:link w:val="Nagwek2"/>
    <w:rsid w:val="0057713B"/>
    <w:rPr>
      <w:rFonts w:ascii="Times New Roman" w:eastAsia="Times New Roman" w:hAnsi="Times New Roman"/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06A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1306A"/>
    <w:rPr>
      <w:rFonts w:ascii="Tahoma" w:hAnsi="Tahoma" w:cs="Tahoma"/>
      <w:sz w:val="16"/>
      <w:szCs w:val="16"/>
      <w:lang w:eastAsia="en-US"/>
    </w:rPr>
  </w:style>
  <w:style w:type="paragraph" w:styleId="Lista2">
    <w:name w:val="List 2"/>
    <w:basedOn w:val="Normalny"/>
    <w:rsid w:val="001C521B"/>
    <w:pPr>
      <w:spacing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4467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C4467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C4467"/>
    <w:rPr>
      <w:vertAlign w:val="superscript"/>
    </w:rPr>
  </w:style>
  <w:style w:type="paragraph" w:customStyle="1" w:styleId="Tekstpodstawowy21">
    <w:name w:val="Tekst podstawowy 21"/>
    <w:basedOn w:val="Normalny"/>
    <w:rsid w:val="001E5F04"/>
    <w:pPr>
      <w:spacing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Tekstpodstawowy22">
    <w:name w:val="Tekst podstawowy 22"/>
    <w:basedOn w:val="Normalny"/>
    <w:rsid w:val="001E5F04"/>
    <w:pPr>
      <w:suppressAutoHyphens/>
      <w:spacing w:after="120" w:line="480" w:lineRule="auto"/>
    </w:pPr>
    <w:rPr>
      <w:rFonts w:cs="Calibri"/>
      <w:lang w:eastAsia="ar-SA"/>
    </w:rPr>
  </w:style>
  <w:style w:type="paragraph" w:styleId="Lista">
    <w:name w:val="List"/>
    <w:basedOn w:val="Normalny"/>
    <w:uiPriority w:val="99"/>
    <w:unhideWhenUsed/>
    <w:rsid w:val="000E728A"/>
    <w:pPr>
      <w:ind w:left="283" w:hanging="283"/>
      <w:contextualSpacing/>
    </w:pPr>
  </w:style>
  <w:style w:type="character" w:customStyle="1" w:styleId="st">
    <w:name w:val="st"/>
    <w:basedOn w:val="Domylnaczcionkaakapitu"/>
    <w:rsid w:val="004A66FA"/>
  </w:style>
  <w:style w:type="character" w:styleId="Uwydatnienie">
    <w:name w:val="Emphasis"/>
    <w:uiPriority w:val="20"/>
    <w:qFormat/>
    <w:rsid w:val="004A66FA"/>
    <w:rPr>
      <w:i/>
      <w:iCs/>
    </w:rPr>
  </w:style>
  <w:style w:type="character" w:styleId="Pogrubienie">
    <w:name w:val="Strong"/>
    <w:uiPriority w:val="22"/>
    <w:qFormat/>
    <w:rsid w:val="008E7093"/>
    <w:rPr>
      <w:b/>
      <w:bCs/>
    </w:rPr>
  </w:style>
  <w:style w:type="paragraph" w:customStyle="1" w:styleId="Listapunktowana1">
    <w:name w:val="Lista punktowana1"/>
    <w:basedOn w:val="Normalny"/>
    <w:rsid w:val="00A005D2"/>
    <w:pPr>
      <w:suppressAutoHyphens/>
      <w:spacing w:line="240" w:lineRule="auto"/>
      <w:jc w:val="both"/>
    </w:pPr>
    <w:rPr>
      <w:rFonts w:ascii="Trebuchet MS" w:eastAsia="Times New Roman" w:hAnsi="Trebuchet MS" w:cs="Calibri"/>
      <w:sz w:val="20"/>
      <w:szCs w:val="20"/>
      <w:lang w:eastAsia="ar-SA"/>
    </w:rPr>
  </w:style>
  <w:style w:type="character" w:customStyle="1" w:styleId="Nagwek3Znak">
    <w:name w:val="Nagłówek 3 Znak"/>
    <w:link w:val="Nagwek3"/>
    <w:uiPriority w:val="9"/>
    <w:semiHidden/>
    <w:rsid w:val="00672A9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3937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F3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-new">
    <w:name w:val="txt-new"/>
    <w:rsid w:val="000A2191"/>
  </w:style>
  <w:style w:type="character" w:customStyle="1" w:styleId="alb">
    <w:name w:val="a_lb"/>
    <w:rsid w:val="00EC6371"/>
  </w:style>
  <w:style w:type="character" w:styleId="Nierozpoznanawzmianka">
    <w:name w:val="Unresolved Mention"/>
    <w:uiPriority w:val="99"/>
    <w:semiHidden/>
    <w:unhideWhenUsed/>
    <w:rsid w:val="00F76BE7"/>
    <w:rPr>
      <w:color w:val="808080"/>
      <w:shd w:val="clear" w:color="auto" w:fill="E6E6E6"/>
    </w:rPr>
  </w:style>
  <w:style w:type="paragraph" w:customStyle="1" w:styleId="Tekstpodstawowywcity1">
    <w:name w:val="Tekst podstawowy wcięty1"/>
    <w:basedOn w:val="Normalny"/>
    <w:rsid w:val="006F0037"/>
    <w:pPr>
      <w:spacing w:line="240" w:lineRule="auto"/>
      <w:ind w:left="355" w:hanging="235"/>
    </w:pPr>
    <w:rPr>
      <w:rFonts w:ascii="Ottawa" w:eastAsia="Times New Roman" w:hAnsi="Ottawa"/>
      <w:sz w:val="24"/>
      <w:szCs w:val="24"/>
      <w:lang w:eastAsia="pl-PL"/>
    </w:rPr>
  </w:style>
  <w:style w:type="character" w:customStyle="1" w:styleId="ajaxsearchhighlight">
    <w:name w:val="ajaxsearch_highlight"/>
    <w:basedOn w:val="Domylnaczcionkaakapitu"/>
    <w:rsid w:val="00254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4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3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4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1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9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8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@mosina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s@mosina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4BB3A-3E91-4F8D-B554-0793E82F2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UMM</Company>
  <LinksUpToDate>false</LinksUpToDate>
  <CharactersWithSpaces>3125</CharactersWithSpaces>
  <SharedDoc>false</SharedDoc>
  <HLinks>
    <vt:vector size="12" baseType="variant">
      <vt:variant>
        <vt:i4>5898343</vt:i4>
      </vt:variant>
      <vt:variant>
        <vt:i4>3</vt:i4>
      </vt:variant>
      <vt:variant>
        <vt:i4>0</vt:i4>
      </vt:variant>
      <vt:variant>
        <vt:i4>5</vt:i4>
      </vt:variant>
      <vt:variant>
        <vt:lpwstr>mailto:os@mosina.pl</vt:lpwstr>
      </vt:variant>
      <vt:variant>
        <vt:lpwstr/>
      </vt:variant>
      <vt:variant>
        <vt:i4>5898343</vt:i4>
      </vt:variant>
      <vt:variant>
        <vt:i4>0</vt:i4>
      </vt:variant>
      <vt:variant>
        <vt:i4>0</vt:i4>
      </vt:variant>
      <vt:variant>
        <vt:i4>5</vt:i4>
      </vt:variant>
      <vt:variant>
        <vt:lpwstr>mailto:os@mosina.pl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Michał Dudziak</cp:lastModifiedBy>
  <cp:revision>17</cp:revision>
  <cp:lastPrinted>2020-07-24T12:05:00Z</cp:lastPrinted>
  <dcterms:created xsi:type="dcterms:W3CDTF">2020-07-24T11:46:00Z</dcterms:created>
  <dcterms:modified xsi:type="dcterms:W3CDTF">2020-11-10T13:06:00Z</dcterms:modified>
</cp:coreProperties>
</file>